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C489C1" w14:textId="712BCBBD" w:rsidR="00055A68" w:rsidRPr="009E1B71" w:rsidRDefault="00030EEC">
      <w:pPr>
        <w:spacing w:line="340" w:lineRule="exact"/>
        <w:ind w:left="486" w:right="786"/>
        <w:jc w:val="center"/>
        <w:rPr>
          <w:rFonts w:eastAsia="Palatino Linotype"/>
          <w:sz w:val="28"/>
          <w:szCs w:val="28"/>
        </w:rPr>
      </w:pPr>
      <w:proofErr w:type="spellStart"/>
      <w:r w:rsidRPr="009E1B71">
        <w:rPr>
          <w:rFonts w:eastAsia="Palatino Linotype"/>
          <w:b/>
          <w:spacing w:val="-1"/>
          <w:position w:val="1"/>
          <w:sz w:val="28"/>
          <w:szCs w:val="28"/>
        </w:rPr>
        <w:t>P</w:t>
      </w:r>
      <w:r w:rsidRPr="009E1B71">
        <w:rPr>
          <w:rFonts w:eastAsia="Palatino Linotype"/>
          <w:b/>
          <w:spacing w:val="1"/>
          <w:position w:val="1"/>
          <w:sz w:val="28"/>
          <w:szCs w:val="28"/>
        </w:rPr>
        <w:t>e</w:t>
      </w:r>
      <w:r w:rsidRPr="009E1B71">
        <w:rPr>
          <w:rFonts w:eastAsia="Palatino Linotype"/>
          <w:b/>
          <w:spacing w:val="-1"/>
          <w:position w:val="1"/>
          <w:sz w:val="28"/>
          <w:szCs w:val="28"/>
        </w:rPr>
        <w:t>n</w:t>
      </w:r>
      <w:r w:rsidRPr="009E1B71">
        <w:rPr>
          <w:rFonts w:eastAsia="Palatino Linotype"/>
          <w:b/>
          <w:spacing w:val="1"/>
          <w:position w:val="1"/>
          <w:sz w:val="28"/>
          <w:szCs w:val="28"/>
        </w:rPr>
        <w:t>u</w:t>
      </w:r>
      <w:r w:rsidRPr="009E1B71">
        <w:rPr>
          <w:rFonts w:eastAsia="Palatino Linotype"/>
          <w:b/>
          <w:position w:val="1"/>
          <w:sz w:val="28"/>
          <w:szCs w:val="28"/>
        </w:rPr>
        <w:t>li</w:t>
      </w:r>
      <w:r w:rsidRPr="009E1B71">
        <w:rPr>
          <w:rFonts w:eastAsia="Palatino Linotype"/>
          <w:b/>
          <w:spacing w:val="-2"/>
          <w:position w:val="1"/>
          <w:sz w:val="28"/>
          <w:szCs w:val="28"/>
        </w:rPr>
        <w:t>s</w:t>
      </w:r>
      <w:r w:rsidRPr="009E1B71">
        <w:rPr>
          <w:rFonts w:eastAsia="Palatino Linotype"/>
          <w:b/>
          <w:spacing w:val="-1"/>
          <w:position w:val="1"/>
          <w:sz w:val="28"/>
          <w:szCs w:val="28"/>
        </w:rPr>
        <w:t>a</w:t>
      </w:r>
      <w:r w:rsidRPr="009E1B71">
        <w:rPr>
          <w:rFonts w:eastAsia="Palatino Linotype"/>
          <w:b/>
          <w:position w:val="1"/>
          <w:sz w:val="28"/>
          <w:szCs w:val="28"/>
        </w:rPr>
        <w:t>n</w:t>
      </w:r>
      <w:proofErr w:type="spellEnd"/>
      <w:r w:rsidRPr="009E1B71">
        <w:rPr>
          <w:rFonts w:eastAsia="Palatino Linotype"/>
          <w:b/>
          <w:spacing w:val="2"/>
          <w:position w:val="1"/>
          <w:sz w:val="28"/>
          <w:szCs w:val="28"/>
        </w:rPr>
        <w:t xml:space="preserve"> </w:t>
      </w:r>
      <w:proofErr w:type="spellStart"/>
      <w:r w:rsidRPr="009E1B71">
        <w:rPr>
          <w:rFonts w:eastAsia="Palatino Linotype"/>
          <w:b/>
          <w:spacing w:val="-1"/>
          <w:position w:val="1"/>
          <w:sz w:val="28"/>
          <w:szCs w:val="28"/>
        </w:rPr>
        <w:t>Ju</w:t>
      </w:r>
      <w:r w:rsidRPr="009E1B71">
        <w:rPr>
          <w:rFonts w:eastAsia="Palatino Linotype"/>
          <w:b/>
          <w:spacing w:val="1"/>
          <w:position w:val="1"/>
          <w:sz w:val="28"/>
          <w:szCs w:val="28"/>
        </w:rPr>
        <w:t>d</w:t>
      </w:r>
      <w:r w:rsidRPr="009E1B71">
        <w:rPr>
          <w:rFonts w:eastAsia="Palatino Linotype"/>
          <w:b/>
          <w:spacing w:val="-1"/>
          <w:position w:val="1"/>
          <w:sz w:val="28"/>
          <w:szCs w:val="28"/>
        </w:rPr>
        <w:t>u</w:t>
      </w:r>
      <w:r w:rsidRPr="009E1B71">
        <w:rPr>
          <w:rFonts w:eastAsia="Palatino Linotype"/>
          <w:b/>
          <w:position w:val="1"/>
          <w:sz w:val="28"/>
          <w:szCs w:val="28"/>
        </w:rPr>
        <w:t>l</w:t>
      </w:r>
      <w:proofErr w:type="spellEnd"/>
      <w:r w:rsidRPr="009E1B71">
        <w:rPr>
          <w:rFonts w:eastAsia="Palatino Linotype"/>
          <w:b/>
          <w:position w:val="1"/>
          <w:sz w:val="28"/>
          <w:szCs w:val="28"/>
        </w:rPr>
        <w:t xml:space="preserve"> </w:t>
      </w:r>
      <w:r w:rsidRPr="009E1B71">
        <w:rPr>
          <w:rFonts w:eastAsia="Palatino Linotype"/>
          <w:b/>
          <w:spacing w:val="1"/>
          <w:position w:val="1"/>
          <w:sz w:val="28"/>
          <w:szCs w:val="28"/>
        </w:rPr>
        <w:t>d</w:t>
      </w:r>
      <w:r w:rsidRPr="009E1B71">
        <w:rPr>
          <w:rFonts w:eastAsia="Palatino Linotype"/>
          <w:b/>
          <w:position w:val="1"/>
          <w:sz w:val="28"/>
          <w:szCs w:val="28"/>
        </w:rPr>
        <w:t>i</w:t>
      </w:r>
      <w:r w:rsidRPr="009E1B71">
        <w:rPr>
          <w:rFonts w:eastAsia="Palatino Linotype"/>
          <w:b/>
          <w:spacing w:val="-2"/>
          <w:position w:val="1"/>
          <w:sz w:val="28"/>
          <w:szCs w:val="28"/>
        </w:rPr>
        <w:t xml:space="preserve"> </w:t>
      </w:r>
      <w:proofErr w:type="spellStart"/>
      <w:r w:rsidR="009E185F" w:rsidRPr="009E1B71">
        <w:rPr>
          <w:rFonts w:eastAsia="Palatino Linotype"/>
          <w:b/>
          <w:position w:val="1"/>
          <w:sz w:val="28"/>
          <w:szCs w:val="28"/>
        </w:rPr>
        <w:t>Artikel</w:t>
      </w:r>
      <w:proofErr w:type="spellEnd"/>
      <w:r w:rsidRPr="009E1B71">
        <w:rPr>
          <w:rFonts w:eastAsia="Palatino Linotype"/>
          <w:b/>
          <w:spacing w:val="-1"/>
          <w:position w:val="1"/>
          <w:sz w:val="28"/>
          <w:szCs w:val="28"/>
        </w:rPr>
        <w:t xml:space="preserve"> </w:t>
      </w:r>
      <w:r w:rsidRPr="009E1B71">
        <w:rPr>
          <w:rFonts w:eastAsia="Palatino Linotype"/>
          <w:b/>
          <w:spacing w:val="1"/>
          <w:position w:val="1"/>
          <w:sz w:val="28"/>
          <w:szCs w:val="28"/>
        </w:rPr>
        <w:t>H</w:t>
      </w:r>
      <w:r w:rsidRPr="009E1B71">
        <w:rPr>
          <w:rFonts w:eastAsia="Palatino Linotype"/>
          <w:b/>
          <w:spacing w:val="-1"/>
          <w:position w:val="1"/>
          <w:sz w:val="28"/>
          <w:szCs w:val="28"/>
        </w:rPr>
        <w:t>ar</w:t>
      </w:r>
      <w:r w:rsidRPr="009E1B71">
        <w:rPr>
          <w:rFonts w:eastAsia="Palatino Linotype"/>
          <w:b/>
          <w:spacing w:val="1"/>
          <w:position w:val="1"/>
          <w:sz w:val="28"/>
          <w:szCs w:val="28"/>
        </w:rPr>
        <w:t>u</w:t>
      </w:r>
      <w:r w:rsidRPr="009E1B71">
        <w:rPr>
          <w:rFonts w:eastAsia="Palatino Linotype"/>
          <w:b/>
          <w:position w:val="1"/>
          <w:sz w:val="28"/>
          <w:szCs w:val="28"/>
        </w:rPr>
        <w:t>s</w:t>
      </w:r>
    </w:p>
    <w:p w14:paraId="69E580C3" w14:textId="77777777" w:rsidR="00055A68" w:rsidRPr="009E1B71" w:rsidRDefault="00030EEC">
      <w:pPr>
        <w:spacing w:before="1"/>
        <w:ind w:left="260" w:right="563"/>
        <w:jc w:val="center"/>
        <w:rPr>
          <w:rFonts w:eastAsia="Palatino Linotype"/>
          <w:sz w:val="28"/>
          <w:szCs w:val="28"/>
        </w:rPr>
      </w:pPr>
      <w:proofErr w:type="spellStart"/>
      <w:r w:rsidRPr="009E1B71">
        <w:rPr>
          <w:rFonts w:eastAsia="Palatino Linotype"/>
          <w:b/>
          <w:spacing w:val="1"/>
          <w:sz w:val="28"/>
          <w:szCs w:val="28"/>
        </w:rPr>
        <w:t>S</w:t>
      </w:r>
      <w:r w:rsidRPr="009E1B71">
        <w:rPr>
          <w:rFonts w:eastAsia="Palatino Linotype"/>
          <w:b/>
          <w:spacing w:val="-1"/>
          <w:sz w:val="28"/>
          <w:szCs w:val="28"/>
        </w:rPr>
        <w:t>p</w:t>
      </w:r>
      <w:r w:rsidRPr="009E1B71">
        <w:rPr>
          <w:rFonts w:eastAsia="Palatino Linotype"/>
          <w:b/>
          <w:spacing w:val="1"/>
          <w:sz w:val="28"/>
          <w:szCs w:val="28"/>
        </w:rPr>
        <w:t>e</w:t>
      </w:r>
      <w:r w:rsidRPr="009E1B71">
        <w:rPr>
          <w:rFonts w:eastAsia="Palatino Linotype"/>
          <w:b/>
          <w:sz w:val="28"/>
          <w:szCs w:val="28"/>
        </w:rPr>
        <w:t>s</w:t>
      </w:r>
      <w:r w:rsidRPr="009E1B71">
        <w:rPr>
          <w:rFonts w:eastAsia="Palatino Linotype"/>
          <w:b/>
          <w:spacing w:val="-2"/>
          <w:sz w:val="28"/>
          <w:szCs w:val="28"/>
        </w:rPr>
        <w:t>i</w:t>
      </w:r>
      <w:r w:rsidRPr="009E1B71">
        <w:rPr>
          <w:rFonts w:eastAsia="Palatino Linotype"/>
          <w:b/>
          <w:spacing w:val="1"/>
          <w:sz w:val="28"/>
          <w:szCs w:val="28"/>
        </w:rPr>
        <w:t>f</w:t>
      </w:r>
      <w:r w:rsidRPr="009E1B71">
        <w:rPr>
          <w:rFonts w:eastAsia="Palatino Linotype"/>
          <w:b/>
          <w:spacing w:val="-2"/>
          <w:sz w:val="28"/>
          <w:szCs w:val="28"/>
        </w:rPr>
        <w:t>i</w:t>
      </w:r>
      <w:r w:rsidRPr="009E1B71">
        <w:rPr>
          <w:rFonts w:eastAsia="Palatino Linotype"/>
          <w:b/>
          <w:sz w:val="28"/>
          <w:szCs w:val="28"/>
        </w:rPr>
        <w:t>k</w:t>
      </w:r>
      <w:proofErr w:type="spellEnd"/>
      <w:r w:rsidRPr="009E1B71">
        <w:rPr>
          <w:rFonts w:eastAsia="Palatino Linotype"/>
          <w:b/>
          <w:spacing w:val="-2"/>
          <w:sz w:val="28"/>
          <w:szCs w:val="28"/>
        </w:rPr>
        <w:t xml:space="preserve"> </w:t>
      </w:r>
      <w:r w:rsidRPr="009E1B71">
        <w:rPr>
          <w:rFonts w:eastAsia="Palatino Linotype"/>
          <w:b/>
          <w:spacing w:val="1"/>
          <w:sz w:val="28"/>
          <w:szCs w:val="28"/>
        </w:rPr>
        <w:t>d</w:t>
      </w:r>
      <w:r w:rsidRPr="009E1B71">
        <w:rPr>
          <w:rFonts w:eastAsia="Palatino Linotype"/>
          <w:b/>
          <w:spacing w:val="-1"/>
          <w:sz w:val="28"/>
          <w:szCs w:val="28"/>
        </w:rPr>
        <w:t>a</w:t>
      </w:r>
      <w:r w:rsidRPr="009E1B71">
        <w:rPr>
          <w:rFonts w:eastAsia="Palatino Linotype"/>
          <w:b/>
          <w:sz w:val="28"/>
          <w:szCs w:val="28"/>
        </w:rPr>
        <w:t>n</w:t>
      </w:r>
      <w:r w:rsidRPr="009E1B71">
        <w:rPr>
          <w:rFonts w:eastAsia="Palatino Linotype"/>
          <w:b/>
          <w:spacing w:val="1"/>
          <w:sz w:val="28"/>
          <w:szCs w:val="28"/>
        </w:rPr>
        <w:t xml:space="preserve"> </w:t>
      </w:r>
      <w:proofErr w:type="spellStart"/>
      <w:r w:rsidRPr="009E1B71">
        <w:rPr>
          <w:rFonts w:eastAsia="Palatino Linotype"/>
          <w:b/>
          <w:spacing w:val="-3"/>
          <w:sz w:val="28"/>
          <w:szCs w:val="28"/>
        </w:rPr>
        <w:t>M</w:t>
      </w:r>
      <w:r w:rsidRPr="009E1B71">
        <w:rPr>
          <w:rFonts w:eastAsia="Palatino Linotype"/>
          <w:b/>
          <w:spacing w:val="1"/>
          <w:sz w:val="28"/>
          <w:szCs w:val="28"/>
        </w:rPr>
        <w:t>e</w:t>
      </w:r>
      <w:r w:rsidRPr="009E1B71">
        <w:rPr>
          <w:rFonts w:eastAsia="Palatino Linotype"/>
          <w:b/>
          <w:spacing w:val="-1"/>
          <w:sz w:val="28"/>
          <w:szCs w:val="28"/>
        </w:rPr>
        <w:t>n</w:t>
      </w:r>
      <w:r w:rsidRPr="009E1B71">
        <w:rPr>
          <w:rFonts w:eastAsia="Palatino Linotype"/>
          <w:b/>
          <w:spacing w:val="-2"/>
          <w:sz w:val="28"/>
          <w:szCs w:val="28"/>
        </w:rPr>
        <w:t>c</w:t>
      </w:r>
      <w:r w:rsidRPr="009E1B71">
        <w:rPr>
          <w:rFonts w:eastAsia="Palatino Linotype"/>
          <w:b/>
          <w:spacing w:val="1"/>
          <w:sz w:val="28"/>
          <w:szCs w:val="28"/>
        </w:rPr>
        <w:t>e</w:t>
      </w:r>
      <w:r w:rsidRPr="009E1B71">
        <w:rPr>
          <w:rFonts w:eastAsia="Palatino Linotype"/>
          <w:b/>
          <w:spacing w:val="-1"/>
          <w:sz w:val="28"/>
          <w:szCs w:val="28"/>
        </w:rPr>
        <w:t>r</w:t>
      </w:r>
      <w:r w:rsidRPr="009E1B71">
        <w:rPr>
          <w:rFonts w:eastAsia="Palatino Linotype"/>
          <w:b/>
          <w:sz w:val="28"/>
          <w:szCs w:val="28"/>
        </w:rPr>
        <w:t>mi</w:t>
      </w:r>
      <w:r w:rsidRPr="009E1B71">
        <w:rPr>
          <w:rFonts w:eastAsia="Palatino Linotype"/>
          <w:b/>
          <w:spacing w:val="-1"/>
          <w:sz w:val="28"/>
          <w:szCs w:val="28"/>
        </w:rPr>
        <w:t>nka</w:t>
      </w:r>
      <w:r w:rsidRPr="009E1B71">
        <w:rPr>
          <w:rFonts w:eastAsia="Palatino Linotype"/>
          <w:b/>
          <w:sz w:val="28"/>
          <w:szCs w:val="28"/>
        </w:rPr>
        <w:t>n</w:t>
      </w:r>
      <w:proofErr w:type="spellEnd"/>
      <w:r w:rsidRPr="009E1B71">
        <w:rPr>
          <w:rFonts w:eastAsia="Palatino Linotype"/>
          <w:b/>
          <w:spacing w:val="1"/>
          <w:sz w:val="28"/>
          <w:szCs w:val="28"/>
        </w:rPr>
        <w:t xml:space="preserve"> </w:t>
      </w:r>
      <w:r w:rsidRPr="009E1B71">
        <w:rPr>
          <w:rFonts w:eastAsia="Palatino Linotype"/>
          <w:b/>
          <w:sz w:val="28"/>
          <w:szCs w:val="28"/>
        </w:rPr>
        <w:t>Isi</w:t>
      </w:r>
      <w:r w:rsidRPr="009E1B71">
        <w:rPr>
          <w:rFonts w:eastAsia="Palatino Linotype"/>
          <w:b/>
          <w:spacing w:val="-2"/>
          <w:sz w:val="28"/>
          <w:szCs w:val="28"/>
        </w:rPr>
        <w:t xml:space="preserve"> </w:t>
      </w:r>
      <w:proofErr w:type="spellStart"/>
      <w:r w:rsidRPr="009E1B71">
        <w:rPr>
          <w:rFonts w:eastAsia="Palatino Linotype"/>
          <w:b/>
          <w:spacing w:val="-1"/>
          <w:sz w:val="28"/>
          <w:szCs w:val="28"/>
        </w:rPr>
        <w:t>N</w:t>
      </w:r>
      <w:r w:rsidRPr="009E1B71">
        <w:rPr>
          <w:rFonts w:eastAsia="Palatino Linotype"/>
          <w:b/>
          <w:spacing w:val="1"/>
          <w:sz w:val="28"/>
          <w:szCs w:val="28"/>
        </w:rPr>
        <w:t>a</w:t>
      </w:r>
      <w:r w:rsidRPr="009E1B71">
        <w:rPr>
          <w:rFonts w:eastAsia="Palatino Linotype"/>
          <w:b/>
          <w:spacing w:val="-2"/>
          <w:sz w:val="28"/>
          <w:szCs w:val="28"/>
        </w:rPr>
        <w:t>s</w:t>
      </w:r>
      <w:r w:rsidRPr="009E1B71">
        <w:rPr>
          <w:rFonts w:eastAsia="Palatino Linotype"/>
          <w:b/>
          <w:spacing w:val="-1"/>
          <w:sz w:val="28"/>
          <w:szCs w:val="28"/>
        </w:rPr>
        <w:t>k</w:t>
      </w:r>
      <w:r w:rsidRPr="009E1B71">
        <w:rPr>
          <w:rFonts w:eastAsia="Palatino Linotype"/>
          <w:b/>
          <w:spacing w:val="1"/>
          <w:sz w:val="28"/>
          <w:szCs w:val="28"/>
        </w:rPr>
        <w:t>a</w:t>
      </w:r>
      <w:r w:rsidRPr="009E1B71">
        <w:rPr>
          <w:rFonts w:eastAsia="Palatino Linotype"/>
          <w:b/>
          <w:sz w:val="28"/>
          <w:szCs w:val="28"/>
        </w:rPr>
        <w:t>h</w:t>
      </w:r>
      <w:proofErr w:type="spellEnd"/>
      <w:r w:rsidRPr="009E1B71">
        <w:rPr>
          <w:rFonts w:eastAsia="Palatino Linotype"/>
          <w:b/>
          <w:spacing w:val="6"/>
          <w:sz w:val="28"/>
          <w:szCs w:val="28"/>
        </w:rPr>
        <w:t xml:space="preserve"> </w:t>
      </w:r>
      <w:r w:rsidRPr="009E1B71">
        <w:rPr>
          <w:rFonts w:eastAsia="Palatino Linotype"/>
          <w:b/>
          <w:spacing w:val="-2"/>
          <w:sz w:val="28"/>
          <w:szCs w:val="28"/>
        </w:rPr>
        <w:t>(</w:t>
      </w:r>
      <w:r w:rsidRPr="009E1B71">
        <w:rPr>
          <w:rFonts w:eastAsia="Palatino Linotype"/>
          <w:b/>
          <w:spacing w:val="-1"/>
          <w:sz w:val="28"/>
          <w:szCs w:val="28"/>
        </w:rPr>
        <w:t>1</w:t>
      </w:r>
      <w:r w:rsidRPr="009E1B71">
        <w:rPr>
          <w:rFonts w:eastAsia="Palatino Linotype"/>
          <w:b/>
          <w:sz w:val="28"/>
          <w:szCs w:val="28"/>
        </w:rPr>
        <w:t>4</w:t>
      </w:r>
      <w:r w:rsidRPr="009E1B71">
        <w:rPr>
          <w:rFonts w:eastAsia="Palatino Linotype"/>
          <w:b/>
          <w:spacing w:val="1"/>
          <w:sz w:val="28"/>
          <w:szCs w:val="28"/>
        </w:rPr>
        <w:t xml:space="preserve"> </w:t>
      </w:r>
      <w:r w:rsidRPr="009E1B71">
        <w:rPr>
          <w:rFonts w:eastAsia="Palatino Linotype"/>
          <w:b/>
          <w:sz w:val="28"/>
          <w:szCs w:val="28"/>
        </w:rPr>
        <w:t>B</w:t>
      </w:r>
      <w:r w:rsidRPr="009E1B71">
        <w:rPr>
          <w:rFonts w:eastAsia="Palatino Linotype"/>
          <w:b/>
          <w:spacing w:val="-1"/>
          <w:sz w:val="28"/>
          <w:szCs w:val="28"/>
        </w:rPr>
        <w:t>o</w:t>
      </w:r>
      <w:r w:rsidRPr="009E1B71">
        <w:rPr>
          <w:rFonts w:eastAsia="Palatino Linotype"/>
          <w:b/>
          <w:sz w:val="28"/>
          <w:szCs w:val="28"/>
        </w:rPr>
        <w:t>l</w:t>
      </w:r>
      <w:r w:rsidRPr="009E1B71">
        <w:rPr>
          <w:rFonts w:eastAsia="Palatino Linotype"/>
          <w:b/>
          <w:spacing w:val="2"/>
          <w:sz w:val="28"/>
          <w:szCs w:val="28"/>
        </w:rPr>
        <w:t>d</w:t>
      </w:r>
      <w:r w:rsidRPr="009E1B71">
        <w:rPr>
          <w:rFonts w:eastAsia="Palatino Linotype"/>
          <w:b/>
          <w:sz w:val="28"/>
          <w:szCs w:val="28"/>
        </w:rPr>
        <w:t>,</w:t>
      </w:r>
      <w:r w:rsidRPr="009E1B71">
        <w:rPr>
          <w:rFonts w:eastAsia="Palatino Linotype"/>
          <w:b/>
          <w:spacing w:val="-1"/>
          <w:sz w:val="28"/>
          <w:szCs w:val="28"/>
        </w:rPr>
        <w:t xml:space="preserve"> </w:t>
      </w:r>
      <w:proofErr w:type="spellStart"/>
      <w:r w:rsidRPr="009E1B71">
        <w:rPr>
          <w:rFonts w:eastAsia="Palatino Linotype"/>
          <w:b/>
          <w:sz w:val="28"/>
          <w:szCs w:val="28"/>
        </w:rPr>
        <w:t>t</w:t>
      </w:r>
      <w:r w:rsidRPr="009E1B71">
        <w:rPr>
          <w:rFonts w:eastAsia="Palatino Linotype"/>
          <w:b/>
          <w:spacing w:val="-2"/>
          <w:sz w:val="28"/>
          <w:szCs w:val="28"/>
        </w:rPr>
        <w:t>i</w:t>
      </w:r>
      <w:r w:rsidRPr="009E1B71">
        <w:rPr>
          <w:rFonts w:eastAsia="Palatino Linotype"/>
          <w:b/>
          <w:spacing w:val="-1"/>
          <w:sz w:val="28"/>
          <w:szCs w:val="28"/>
        </w:rPr>
        <w:t>da</w:t>
      </w:r>
      <w:r w:rsidRPr="009E1B71">
        <w:rPr>
          <w:rFonts w:eastAsia="Palatino Linotype"/>
          <w:b/>
          <w:sz w:val="28"/>
          <w:szCs w:val="28"/>
        </w:rPr>
        <w:t>k</w:t>
      </w:r>
      <w:proofErr w:type="spellEnd"/>
      <w:r w:rsidRPr="009E1B71">
        <w:rPr>
          <w:rFonts w:eastAsia="Palatino Linotype"/>
          <w:b/>
          <w:spacing w:val="1"/>
          <w:sz w:val="28"/>
          <w:szCs w:val="28"/>
        </w:rPr>
        <w:t xml:space="preserve"> </w:t>
      </w:r>
      <w:proofErr w:type="spellStart"/>
      <w:r w:rsidRPr="009E1B71">
        <w:rPr>
          <w:rFonts w:eastAsia="Palatino Linotype"/>
          <w:b/>
          <w:sz w:val="28"/>
          <w:szCs w:val="28"/>
        </w:rPr>
        <w:t>lebih</w:t>
      </w:r>
      <w:proofErr w:type="spellEnd"/>
      <w:r w:rsidRPr="009E1B71">
        <w:rPr>
          <w:rFonts w:eastAsia="Palatino Linotype"/>
          <w:b/>
          <w:spacing w:val="-2"/>
          <w:sz w:val="28"/>
          <w:szCs w:val="28"/>
        </w:rPr>
        <w:t xml:space="preserve"> </w:t>
      </w:r>
      <w:proofErr w:type="spellStart"/>
      <w:r w:rsidRPr="009E1B71">
        <w:rPr>
          <w:rFonts w:eastAsia="Palatino Linotype"/>
          <w:b/>
          <w:spacing w:val="1"/>
          <w:sz w:val="28"/>
          <w:szCs w:val="28"/>
        </w:rPr>
        <w:t>d</w:t>
      </w:r>
      <w:r w:rsidRPr="009E1B71">
        <w:rPr>
          <w:rFonts w:eastAsia="Palatino Linotype"/>
          <w:b/>
          <w:spacing w:val="-1"/>
          <w:sz w:val="28"/>
          <w:szCs w:val="28"/>
        </w:rPr>
        <w:t>a</w:t>
      </w:r>
      <w:r w:rsidRPr="009E1B71">
        <w:rPr>
          <w:rFonts w:eastAsia="Palatino Linotype"/>
          <w:b/>
          <w:spacing w:val="1"/>
          <w:sz w:val="28"/>
          <w:szCs w:val="28"/>
        </w:rPr>
        <w:t>r</w:t>
      </w:r>
      <w:r w:rsidRPr="009E1B71">
        <w:rPr>
          <w:rFonts w:eastAsia="Palatino Linotype"/>
          <w:b/>
          <w:sz w:val="28"/>
          <w:szCs w:val="28"/>
        </w:rPr>
        <w:t>i</w:t>
      </w:r>
      <w:proofErr w:type="spellEnd"/>
      <w:r w:rsidRPr="009E1B71">
        <w:rPr>
          <w:rFonts w:eastAsia="Palatino Linotype"/>
          <w:b/>
          <w:spacing w:val="-3"/>
          <w:sz w:val="28"/>
          <w:szCs w:val="28"/>
        </w:rPr>
        <w:t xml:space="preserve"> </w:t>
      </w:r>
      <w:r w:rsidRPr="009E1B71">
        <w:rPr>
          <w:rFonts w:eastAsia="Palatino Linotype"/>
          <w:b/>
          <w:spacing w:val="1"/>
          <w:sz w:val="28"/>
          <w:szCs w:val="28"/>
        </w:rPr>
        <w:t>2</w:t>
      </w:r>
      <w:r w:rsidRPr="009E1B71">
        <w:rPr>
          <w:rFonts w:eastAsia="Palatino Linotype"/>
          <w:b/>
          <w:sz w:val="28"/>
          <w:szCs w:val="28"/>
        </w:rPr>
        <w:t>0</w:t>
      </w:r>
    </w:p>
    <w:p w14:paraId="248995E7" w14:textId="77777777" w:rsidR="00055A68" w:rsidRPr="009E1B71" w:rsidRDefault="00030EEC">
      <w:pPr>
        <w:spacing w:line="360" w:lineRule="exact"/>
        <w:ind w:left="4272" w:right="4569"/>
        <w:jc w:val="center"/>
        <w:rPr>
          <w:rFonts w:eastAsia="Palatino Linotype"/>
          <w:sz w:val="28"/>
          <w:szCs w:val="28"/>
        </w:rPr>
      </w:pPr>
      <w:r w:rsidRPr="009E1B71">
        <w:rPr>
          <w:rFonts w:eastAsia="Palatino Linotype"/>
          <w:b/>
          <w:sz w:val="28"/>
          <w:szCs w:val="28"/>
        </w:rPr>
        <w:t>K</w:t>
      </w:r>
      <w:r w:rsidRPr="009E1B71">
        <w:rPr>
          <w:rFonts w:eastAsia="Palatino Linotype"/>
          <w:b/>
          <w:spacing w:val="1"/>
          <w:sz w:val="28"/>
          <w:szCs w:val="28"/>
        </w:rPr>
        <w:t>a</w:t>
      </w:r>
      <w:r w:rsidRPr="009E1B71">
        <w:rPr>
          <w:rFonts w:eastAsia="Palatino Linotype"/>
          <w:b/>
          <w:spacing w:val="-2"/>
          <w:sz w:val="28"/>
          <w:szCs w:val="28"/>
        </w:rPr>
        <w:t>t</w:t>
      </w:r>
      <w:r w:rsidRPr="009E1B71">
        <w:rPr>
          <w:rFonts w:eastAsia="Palatino Linotype"/>
          <w:b/>
          <w:spacing w:val="1"/>
          <w:sz w:val="28"/>
          <w:szCs w:val="28"/>
        </w:rPr>
        <w:t>a</w:t>
      </w:r>
      <w:r w:rsidRPr="009E1B71">
        <w:rPr>
          <w:rFonts w:eastAsia="Palatino Linotype"/>
          <w:b/>
          <w:sz w:val="28"/>
          <w:szCs w:val="28"/>
        </w:rPr>
        <w:t>)</w:t>
      </w:r>
    </w:p>
    <w:p w14:paraId="4D488952" w14:textId="77777777" w:rsidR="00055A68" w:rsidRDefault="00055A68">
      <w:pPr>
        <w:spacing w:before="7" w:line="160" w:lineRule="exact"/>
        <w:rPr>
          <w:sz w:val="16"/>
          <w:szCs w:val="16"/>
        </w:rPr>
      </w:pPr>
    </w:p>
    <w:p w14:paraId="72C8F6C9" w14:textId="77777777" w:rsidR="00055A68" w:rsidRDefault="00055A68">
      <w:pPr>
        <w:spacing w:line="200" w:lineRule="exact"/>
      </w:pPr>
    </w:p>
    <w:p w14:paraId="22B081B8" w14:textId="77777777" w:rsidR="00055A68" w:rsidRPr="009E1B71" w:rsidRDefault="00055A68">
      <w:pPr>
        <w:spacing w:line="200" w:lineRule="exact"/>
        <w:rPr>
          <w:b/>
          <w:bCs/>
        </w:rPr>
      </w:pPr>
    </w:p>
    <w:p w14:paraId="686D3DB1" w14:textId="77777777" w:rsidR="00055A68" w:rsidRPr="009E1B71" w:rsidRDefault="00030EEC">
      <w:pPr>
        <w:spacing w:line="300" w:lineRule="exact"/>
        <w:ind w:left="2145" w:right="2445"/>
        <w:jc w:val="center"/>
        <w:rPr>
          <w:rFonts w:eastAsia="Palatino Linotype"/>
          <w:b/>
          <w:bCs/>
          <w:sz w:val="14"/>
          <w:szCs w:val="14"/>
        </w:rPr>
      </w:pPr>
      <w:r w:rsidRPr="009E1B71">
        <w:rPr>
          <w:rFonts w:eastAsia="Palatino Linotype"/>
          <w:b/>
          <w:bCs/>
          <w:position w:val="1"/>
          <w:sz w:val="24"/>
          <w:szCs w:val="24"/>
        </w:rPr>
        <w:t>Na</w:t>
      </w:r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>m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 xml:space="preserve">a </w:t>
      </w:r>
      <w:proofErr w:type="spellStart"/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>P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en</w:t>
      </w:r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>u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l</w:t>
      </w:r>
      <w:r w:rsidRPr="009E1B71">
        <w:rPr>
          <w:rFonts w:eastAsia="Palatino Linotype"/>
          <w:b/>
          <w:bCs/>
          <w:spacing w:val="2"/>
          <w:position w:val="1"/>
          <w:sz w:val="24"/>
          <w:szCs w:val="24"/>
        </w:rPr>
        <w:t>i</w:t>
      </w:r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>s</w:t>
      </w:r>
      <w:proofErr w:type="spellEnd"/>
      <w:r w:rsidRPr="009E1B71">
        <w:rPr>
          <w:rFonts w:eastAsia="Palatino Linotype"/>
          <w:b/>
          <w:bCs/>
          <w:position w:val="8"/>
          <w:sz w:val="14"/>
          <w:szCs w:val="14"/>
        </w:rPr>
        <w:t>1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,</w:t>
      </w:r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 xml:space="preserve"> 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Na</w:t>
      </w:r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>m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a</w:t>
      </w:r>
      <w:r w:rsidRPr="009E1B71">
        <w:rPr>
          <w:rFonts w:eastAsia="Palatino Linotype"/>
          <w:b/>
          <w:bCs/>
          <w:spacing w:val="2"/>
          <w:position w:val="1"/>
          <w:sz w:val="24"/>
          <w:szCs w:val="24"/>
        </w:rPr>
        <w:t xml:space="preserve"> </w:t>
      </w:r>
      <w:proofErr w:type="spellStart"/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>P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en</w:t>
      </w:r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>u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li</w:t>
      </w:r>
      <w:r w:rsidRPr="009E1B71">
        <w:rPr>
          <w:rFonts w:eastAsia="Palatino Linotype"/>
          <w:b/>
          <w:bCs/>
          <w:spacing w:val="2"/>
          <w:position w:val="1"/>
          <w:sz w:val="24"/>
          <w:szCs w:val="24"/>
        </w:rPr>
        <w:t>s</w:t>
      </w:r>
      <w:proofErr w:type="spellEnd"/>
      <w:r w:rsidRPr="009E1B71">
        <w:rPr>
          <w:rFonts w:eastAsia="Palatino Linotype"/>
          <w:b/>
          <w:bCs/>
          <w:position w:val="8"/>
          <w:sz w:val="14"/>
          <w:szCs w:val="14"/>
        </w:rPr>
        <w:t>2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,</w:t>
      </w:r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 xml:space="preserve"> 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Na</w:t>
      </w:r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>m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 xml:space="preserve">a </w:t>
      </w:r>
      <w:proofErr w:type="spellStart"/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>P</w:t>
      </w:r>
      <w:r w:rsidRPr="009E1B71">
        <w:rPr>
          <w:rFonts w:eastAsia="Palatino Linotype"/>
          <w:b/>
          <w:bCs/>
          <w:spacing w:val="2"/>
          <w:position w:val="1"/>
          <w:sz w:val="24"/>
          <w:szCs w:val="24"/>
        </w:rPr>
        <w:t>e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n</w:t>
      </w:r>
      <w:r w:rsidRPr="009E1B71">
        <w:rPr>
          <w:rFonts w:eastAsia="Palatino Linotype"/>
          <w:b/>
          <w:bCs/>
          <w:spacing w:val="-1"/>
          <w:position w:val="1"/>
          <w:sz w:val="24"/>
          <w:szCs w:val="24"/>
        </w:rPr>
        <w:t>u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l</w:t>
      </w:r>
      <w:r w:rsidRPr="009E1B71">
        <w:rPr>
          <w:rFonts w:eastAsia="Palatino Linotype"/>
          <w:b/>
          <w:bCs/>
          <w:spacing w:val="2"/>
          <w:position w:val="1"/>
          <w:sz w:val="24"/>
          <w:szCs w:val="24"/>
        </w:rPr>
        <w:t>i</w:t>
      </w:r>
      <w:r w:rsidRPr="009E1B71">
        <w:rPr>
          <w:rFonts w:eastAsia="Palatino Linotype"/>
          <w:b/>
          <w:bCs/>
          <w:position w:val="1"/>
          <w:sz w:val="24"/>
          <w:szCs w:val="24"/>
        </w:rPr>
        <w:t>s</w:t>
      </w:r>
      <w:proofErr w:type="spellEnd"/>
      <w:r w:rsidRPr="009E1B71">
        <w:rPr>
          <w:rFonts w:eastAsia="Palatino Linotype"/>
          <w:b/>
          <w:bCs/>
          <w:w w:val="99"/>
          <w:position w:val="8"/>
          <w:sz w:val="14"/>
          <w:szCs w:val="14"/>
        </w:rPr>
        <w:t>3</w:t>
      </w:r>
    </w:p>
    <w:p w14:paraId="41E4A4F0" w14:textId="681E6FA1" w:rsidR="00055A68" w:rsidRPr="009E1B71" w:rsidRDefault="00030EEC">
      <w:pPr>
        <w:spacing w:before="1"/>
        <w:ind w:left="1398" w:right="1690"/>
        <w:jc w:val="center"/>
        <w:rPr>
          <w:rFonts w:eastAsia="Palatino Linotype"/>
          <w:sz w:val="24"/>
          <w:szCs w:val="24"/>
        </w:rPr>
      </w:pPr>
      <w:r w:rsidRPr="009E1B71">
        <w:rPr>
          <w:rFonts w:eastAsia="Palatino Linotype"/>
          <w:sz w:val="24"/>
          <w:szCs w:val="24"/>
        </w:rPr>
        <w:t>Na</w:t>
      </w:r>
      <w:r w:rsidRPr="009E1B71">
        <w:rPr>
          <w:rFonts w:eastAsia="Palatino Linotype"/>
          <w:spacing w:val="-1"/>
          <w:sz w:val="24"/>
          <w:szCs w:val="24"/>
        </w:rPr>
        <w:t>m</w:t>
      </w:r>
      <w:r w:rsidRPr="009E1B71">
        <w:rPr>
          <w:rFonts w:eastAsia="Palatino Linotype"/>
          <w:sz w:val="24"/>
          <w:szCs w:val="24"/>
        </w:rPr>
        <w:t xml:space="preserve">a </w:t>
      </w:r>
      <w:proofErr w:type="spellStart"/>
      <w:r w:rsidRPr="009E1B71">
        <w:rPr>
          <w:rFonts w:eastAsia="Palatino Linotype"/>
          <w:spacing w:val="-1"/>
          <w:sz w:val="24"/>
          <w:szCs w:val="24"/>
        </w:rPr>
        <w:t>P</w:t>
      </w:r>
      <w:r w:rsidRPr="009E1B71">
        <w:rPr>
          <w:rFonts w:eastAsia="Palatino Linotype"/>
          <w:sz w:val="24"/>
          <w:szCs w:val="24"/>
        </w:rPr>
        <w:t>en</w:t>
      </w:r>
      <w:r w:rsidRPr="009E1B71">
        <w:rPr>
          <w:rFonts w:eastAsia="Palatino Linotype"/>
          <w:spacing w:val="-1"/>
          <w:sz w:val="24"/>
          <w:szCs w:val="24"/>
        </w:rPr>
        <w:t>u</w:t>
      </w:r>
      <w:r w:rsidRPr="009E1B71">
        <w:rPr>
          <w:rFonts w:eastAsia="Palatino Linotype"/>
          <w:sz w:val="24"/>
          <w:szCs w:val="24"/>
        </w:rPr>
        <w:t>l</w:t>
      </w:r>
      <w:r w:rsidRPr="009E1B71">
        <w:rPr>
          <w:rFonts w:eastAsia="Palatino Linotype"/>
          <w:spacing w:val="2"/>
          <w:sz w:val="24"/>
          <w:szCs w:val="24"/>
        </w:rPr>
        <w:t>i</w:t>
      </w:r>
      <w:r w:rsidRPr="009E1B71">
        <w:rPr>
          <w:rFonts w:eastAsia="Palatino Linotype"/>
          <w:sz w:val="24"/>
          <w:szCs w:val="24"/>
        </w:rPr>
        <w:t>s</w:t>
      </w:r>
      <w:proofErr w:type="spellEnd"/>
      <w:r w:rsidRPr="009E1B71">
        <w:rPr>
          <w:rFonts w:eastAsia="Palatino Linotype"/>
          <w:spacing w:val="-1"/>
          <w:sz w:val="24"/>
          <w:szCs w:val="24"/>
        </w:rPr>
        <w:t xml:space="preserve"> </w:t>
      </w:r>
      <w:proofErr w:type="spellStart"/>
      <w:r w:rsidRPr="009E1B71">
        <w:rPr>
          <w:rFonts w:eastAsia="Palatino Linotype"/>
          <w:sz w:val="24"/>
          <w:szCs w:val="24"/>
        </w:rPr>
        <w:t>Ta</w:t>
      </w:r>
      <w:r w:rsidRPr="009E1B71">
        <w:rPr>
          <w:rFonts w:eastAsia="Palatino Linotype"/>
          <w:spacing w:val="-1"/>
          <w:sz w:val="24"/>
          <w:szCs w:val="24"/>
        </w:rPr>
        <w:t>n</w:t>
      </w:r>
      <w:r w:rsidRPr="009E1B71">
        <w:rPr>
          <w:rFonts w:eastAsia="Palatino Linotype"/>
          <w:sz w:val="24"/>
          <w:szCs w:val="24"/>
        </w:rPr>
        <w:t>pa</w:t>
      </w:r>
      <w:proofErr w:type="spellEnd"/>
      <w:r w:rsidRPr="009E1B71">
        <w:rPr>
          <w:rFonts w:eastAsia="Palatino Linotype"/>
          <w:spacing w:val="2"/>
          <w:sz w:val="24"/>
          <w:szCs w:val="24"/>
        </w:rPr>
        <w:t xml:space="preserve"> </w:t>
      </w:r>
      <w:proofErr w:type="spellStart"/>
      <w:r w:rsidRPr="009E1B71">
        <w:rPr>
          <w:rFonts w:eastAsia="Palatino Linotype"/>
          <w:spacing w:val="-1"/>
          <w:sz w:val="24"/>
          <w:szCs w:val="24"/>
        </w:rPr>
        <w:t>G</w:t>
      </w:r>
      <w:r w:rsidRPr="009E1B71">
        <w:rPr>
          <w:rFonts w:eastAsia="Palatino Linotype"/>
          <w:sz w:val="24"/>
          <w:szCs w:val="24"/>
        </w:rPr>
        <w:t>elar</w:t>
      </w:r>
      <w:proofErr w:type="spellEnd"/>
      <w:r w:rsidRPr="009E1B71">
        <w:rPr>
          <w:rFonts w:eastAsia="Palatino Linotype"/>
          <w:spacing w:val="1"/>
          <w:sz w:val="24"/>
          <w:szCs w:val="24"/>
        </w:rPr>
        <w:t xml:space="preserve"> </w:t>
      </w:r>
      <w:r w:rsidRPr="009E1B71">
        <w:rPr>
          <w:rFonts w:eastAsia="Palatino Linotype"/>
          <w:sz w:val="24"/>
          <w:szCs w:val="24"/>
        </w:rPr>
        <w:t>(F</w:t>
      </w:r>
      <w:r w:rsidRPr="009E1B71">
        <w:rPr>
          <w:rFonts w:eastAsia="Palatino Linotype"/>
          <w:spacing w:val="1"/>
          <w:sz w:val="24"/>
          <w:szCs w:val="24"/>
        </w:rPr>
        <w:t>o</w:t>
      </w:r>
      <w:r w:rsidRPr="009E1B71">
        <w:rPr>
          <w:rFonts w:eastAsia="Palatino Linotype"/>
          <w:sz w:val="24"/>
          <w:szCs w:val="24"/>
        </w:rPr>
        <w:t>nt:</w:t>
      </w:r>
      <w:r w:rsidRPr="009E1B71">
        <w:rPr>
          <w:rFonts w:eastAsia="Palatino Linotype"/>
          <w:spacing w:val="2"/>
          <w:sz w:val="24"/>
          <w:szCs w:val="24"/>
        </w:rPr>
        <w:t xml:space="preserve"> </w:t>
      </w:r>
      <w:r w:rsidR="009E1B71">
        <w:rPr>
          <w:rFonts w:eastAsia="Palatino Linotype"/>
          <w:spacing w:val="-1"/>
          <w:sz w:val="24"/>
          <w:szCs w:val="24"/>
        </w:rPr>
        <w:t>TNR;</w:t>
      </w:r>
      <w:r w:rsidRPr="009E1B71">
        <w:rPr>
          <w:rFonts w:eastAsia="Palatino Linotype"/>
          <w:sz w:val="24"/>
          <w:szCs w:val="24"/>
        </w:rPr>
        <w:t>12; B</w:t>
      </w:r>
      <w:r w:rsidRPr="009E1B71">
        <w:rPr>
          <w:rFonts w:eastAsia="Palatino Linotype"/>
          <w:spacing w:val="1"/>
          <w:sz w:val="24"/>
          <w:szCs w:val="24"/>
        </w:rPr>
        <w:t>o</w:t>
      </w:r>
      <w:r w:rsidRPr="009E1B71">
        <w:rPr>
          <w:rFonts w:eastAsia="Palatino Linotype"/>
          <w:sz w:val="24"/>
          <w:szCs w:val="24"/>
        </w:rPr>
        <w:t>ld)</w:t>
      </w:r>
    </w:p>
    <w:p w14:paraId="7B986BC4" w14:textId="77777777" w:rsidR="00055A68" w:rsidRPr="009E1B71" w:rsidRDefault="00055A68">
      <w:pPr>
        <w:spacing w:before="2" w:line="120" w:lineRule="exact"/>
        <w:rPr>
          <w:sz w:val="12"/>
          <w:szCs w:val="12"/>
        </w:rPr>
      </w:pPr>
    </w:p>
    <w:p w14:paraId="216B4394" w14:textId="77777777" w:rsidR="00055A68" w:rsidRPr="009E1B71" w:rsidRDefault="00055A68">
      <w:pPr>
        <w:spacing w:line="200" w:lineRule="exact"/>
      </w:pPr>
    </w:p>
    <w:p w14:paraId="2B0C4488" w14:textId="77777777" w:rsidR="00055A68" w:rsidRPr="009E1B71" w:rsidRDefault="00030EEC">
      <w:pPr>
        <w:ind w:left="1218" w:right="1520"/>
        <w:jc w:val="center"/>
        <w:rPr>
          <w:rFonts w:eastAsia="Palatino Linotype"/>
          <w:sz w:val="24"/>
          <w:szCs w:val="24"/>
        </w:rPr>
      </w:pPr>
      <w:r w:rsidRPr="009E1B71">
        <w:rPr>
          <w:rFonts w:eastAsia="Palatino Linotype"/>
          <w:i/>
          <w:position w:val="7"/>
          <w:sz w:val="14"/>
          <w:szCs w:val="14"/>
        </w:rPr>
        <w:t>1</w:t>
      </w:r>
      <w:r w:rsidRPr="009E1B71">
        <w:rPr>
          <w:rFonts w:eastAsia="Palatino Linotype"/>
          <w:i/>
          <w:spacing w:val="1"/>
          <w:position w:val="7"/>
          <w:sz w:val="14"/>
          <w:szCs w:val="14"/>
        </w:rPr>
        <w:t>,</w:t>
      </w:r>
      <w:r w:rsidRPr="009E1B71">
        <w:rPr>
          <w:rFonts w:eastAsia="Palatino Linotype"/>
          <w:i/>
          <w:position w:val="7"/>
          <w:sz w:val="14"/>
          <w:szCs w:val="14"/>
        </w:rPr>
        <w:t>2</w:t>
      </w:r>
      <w:r w:rsidRPr="009E1B71">
        <w:rPr>
          <w:rFonts w:eastAsia="Palatino Linotype"/>
          <w:i/>
          <w:spacing w:val="23"/>
          <w:position w:val="7"/>
          <w:sz w:val="14"/>
          <w:szCs w:val="14"/>
        </w:rPr>
        <w:t xml:space="preserve"> </w:t>
      </w:r>
      <w:proofErr w:type="spellStart"/>
      <w:r w:rsidRPr="009E1B71">
        <w:rPr>
          <w:rFonts w:eastAsia="Palatino Linotype"/>
          <w:i/>
          <w:sz w:val="24"/>
          <w:szCs w:val="24"/>
        </w:rPr>
        <w:t>Afi</w:t>
      </w:r>
      <w:r w:rsidRPr="009E1B71">
        <w:rPr>
          <w:rFonts w:eastAsia="Palatino Linotype"/>
          <w:i/>
          <w:spacing w:val="1"/>
          <w:sz w:val="24"/>
          <w:szCs w:val="24"/>
        </w:rPr>
        <w:t>l</w:t>
      </w:r>
      <w:r w:rsidRPr="009E1B71">
        <w:rPr>
          <w:rFonts w:eastAsia="Palatino Linotype"/>
          <w:i/>
          <w:sz w:val="24"/>
          <w:szCs w:val="24"/>
        </w:rPr>
        <w:t>iasi</w:t>
      </w:r>
      <w:proofErr w:type="spellEnd"/>
      <w:r w:rsidRPr="009E1B71">
        <w:rPr>
          <w:rFonts w:eastAsia="Palatino Linotype"/>
          <w:i/>
          <w:sz w:val="24"/>
          <w:szCs w:val="24"/>
        </w:rPr>
        <w:t xml:space="preserve"> </w:t>
      </w:r>
      <w:proofErr w:type="spellStart"/>
      <w:r w:rsidRPr="009E1B71">
        <w:rPr>
          <w:rFonts w:eastAsia="Palatino Linotype"/>
          <w:i/>
          <w:sz w:val="24"/>
          <w:szCs w:val="24"/>
        </w:rPr>
        <w:t>pe</w:t>
      </w:r>
      <w:r w:rsidRPr="009E1B71">
        <w:rPr>
          <w:rFonts w:eastAsia="Palatino Linotype"/>
          <w:i/>
          <w:spacing w:val="1"/>
          <w:sz w:val="24"/>
          <w:szCs w:val="24"/>
        </w:rPr>
        <w:t>n</w:t>
      </w:r>
      <w:r w:rsidRPr="009E1B71">
        <w:rPr>
          <w:rFonts w:eastAsia="Palatino Linotype"/>
          <w:i/>
          <w:spacing w:val="-1"/>
          <w:sz w:val="24"/>
          <w:szCs w:val="24"/>
        </w:rPr>
        <w:t>u</w:t>
      </w:r>
      <w:r w:rsidRPr="009E1B71">
        <w:rPr>
          <w:rFonts w:eastAsia="Palatino Linotype"/>
          <w:i/>
          <w:sz w:val="24"/>
          <w:szCs w:val="24"/>
        </w:rPr>
        <w:t>l</w:t>
      </w:r>
      <w:r w:rsidRPr="009E1B71">
        <w:rPr>
          <w:rFonts w:eastAsia="Palatino Linotype"/>
          <w:i/>
          <w:spacing w:val="1"/>
          <w:sz w:val="24"/>
          <w:szCs w:val="24"/>
        </w:rPr>
        <w:t>i</w:t>
      </w:r>
      <w:r w:rsidRPr="009E1B71">
        <w:rPr>
          <w:rFonts w:eastAsia="Palatino Linotype"/>
          <w:i/>
          <w:sz w:val="24"/>
          <w:szCs w:val="24"/>
        </w:rPr>
        <w:t>s</w:t>
      </w:r>
      <w:proofErr w:type="spellEnd"/>
      <w:r w:rsidRPr="009E1B71">
        <w:rPr>
          <w:rFonts w:eastAsia="Palatino Linotype"/>
          <w:i/>
          <w:sz w:val="24"/>
          <w:szCs w:val="24"/>
        </w:rPr>
        <w:t xml:space="preserve"> </w:t>
      </w:r>
      <w:proofErr w:type="spellStart"/>
      <w:r w:rsidRPr="009E1B71">
        <w:rPr>
          <w:rFonts w:eastAsia="Palatino Linotype"/>
          <w:i/>
          <w:sz w:val="24"/>
          <w:szCs w:val="24"/>
        </w:rPr>
        <w:t>pert</w:t>
      </w:r>
      <w:r w:rsidRPr="009E1B71">
        <w:rPr>
          <w:rFonts w:eastAsia="Palatino Linotype"/>
          <w:i/>
          <w:spacing w:val="-2"/>
          <w:sz w:val="24"/>
          <w:szCs w:val="24"/>
        </w:rPr>
        <w:t>am</w:t>
      </w:r>
      <w:r w:rsidRPr="009E1B71">
        <w:rPr>
          <w:rFonts w:eastAsia="Palatino Linotype"/>
          <w:i/>
          <w:sz w:val="24"/>
          <w:szCs w:val="24"/>
        </w:rPr>
        <w:t>a</w:t>
      </w:r>
      <w:proofErr w:type="spellEnd"/>
      <w:r w:rsidRPr="009E1B71">
        <w:rPr>
          <w:rFonts w:eastAsia="Palatino Linotype"/>
          <w:i/>
          <w:spacing w:val="-1"/>
          <w:sz w:val="24"/>
          <w:szCs w:val="24"/>
        </w:rPr>
        <w:t xml:space="preserve"> </w:t>
      </w:r>
      <w:r w:rsidRPr="009E1B71">
        <w:rPr>
          <w:rFonts w:eastAsia="Palatino Linotype"/>
          <w:i/>
          <w:sz w:val="24"/>
          <w:szCs w:val="24"/>
        </w:rPr>
        <w:t>d</w:t>
      </w:r>
      <w:r w:rsidRPr="009E1B71">
        <w:rPr>
          <w:rFonts w:eastAsia="Palatino Linotype"/>
          <w:i/>
          <w:spacing w:val="-1"/>
          <w:sz w:val="24"/>
          <w:szCs w:val="24"/>
        </w:rPr>
        <w:t>a</w:t>
      </w:r>
      <w:r w:rsidRPr="009E1B71">
        <w:rPr>
          <w:rFonts w:eastAsia="Palatino Linotype"/>
          <w:i/>
          <w:sz w:val="24"/>
          <w:szCs w:val="24"/>
        </w:rPr>
        <w:t>n</w:t>
      </w:r>
      <w:r w:rsidRPr="009E1B71">
        <w:rPr>
          <w:rFonts w:eastAsia="Palatino Linotype"/>
          <w:i/>
          <w:spacing w:val="1"/>
          <w:sz w:val="24"/>
          <w:szCs w:val="24"/>
        </w:rPr>
        <w:t xml:space="preserve"> </w:t>
      </w:r>
      <w:proofErr w:type="spellStart"/>
      <w:r w:rsidRPr="009E1B71">
        <w:rPr>
          <w:rFonts w:eastAsia="Palatino Linotype"/>
          <w:i/>
          <w:spacing w:val="-1"/>
          <w:sz w:val="24"/>
          <w:szCs w:val="24"/>
        </w:rPr>
        <w:t>k</w:t>
      </w:r>
      <w:r w:rsidRPr="009E1B71">
        <w:rPr>
          <w:rFonts w:eastAsia="Palatino Linotype"/>
          <w:i/>
          <w:sz w:val="24"/>
          <w:szCs w:val="24"/>
        </w:rPr>
        <w:t>ed</w:t>
      </w:r>
      <w:r w:rsidRPr="009E1B71">
        <w:rPr>
          <w:rFonts w:eastAsia="Palatino Linotype"/>
          <w:i/>
          <w:spacing w:val="1"/>
          <w:sz w:val="24"/>
          <w:szCs w:val="24"/>
        </w:rPr>
        <w:t>u</w:t>
      </w:r>
      <w:r w:rsidRPr="009E1B71">
        <w:rPr>
          <w:rFonts w:eastAsia="Palatino Linotype"/>
          <w:i/>
          <w:sz w:val="24"/>
          <w:szCs w:val="24"/>
        </w:rPr>
        <w:t>a</w:t>
      </w:r>
      <w:proofErr w:type="spellEnd"/>
      <w:r w:rsidRPr="009E1B71">
        <w:rPr>
          <w:rFonts w:eastAsia="Palatino Linotype"/>
          <w:i/>
          <w:spacing w:val="-1"/>
          <w:sz w:val="24"/>
          <w:szCs w:val="24"/>
        </w:rPr>
        <w:t xml:space="preserve"> </w:t>
      </w:r>
      <w:r w:rsidRPr="009E1B71">
        <w:rPr>
          <w:rFonts w:eastAsia="Palatino Linotype"/>
          <w:i/>
          <w:sz w:val="24"/>
          <w:szCs w:val="24"/>
        </w:rPr>
        <w:t>(</w:t>
      </w:r>
      <w:proofErr w:type="spellStart"/>
      <w:r w:rsidRPr="009E1B71">
        <w:rPr>
          <w:rFonts w:eastAsia="Palatino Linotype"/>
          <w:i/>
          <w:sz w:val="24"/>
          <w:szCs w:val="24"/>
        </w:rPr>
        <w:t>ji</w:t>
      </w:r>
      <w:r w:rsidRPr="009E1B71">
        <w:rPr>
          <w:rFonts w:eastAsia="Palatino Linotype"/>
          <w:i/>
          <w:spacing w:val="-1"/>
          <w:sz w:val="24"/>
          <w:szCs w:val="24"/>
        </w:rPr>
        <w:t>k</w:t>
      </w:r>
      <w:r w:rsidRPr="009E1B71">
        <w:rPr>
          <w:rFonts w:eastAsia="Palatino Linotype"/>
          <w:i/>
          <w:sz w:val="24"/>
          <w:szCs w:val="24"/>
        </w:rPr>
        <w:t>a</w:t>
      </w:r>
      <w:proofErr w:type="spellEnd"/>
      <w:r w:rsidRPr="009E1B71">
        <w:rPr>
          <w:rFonts w:eastAsia="Palatino Linotype"/>
          <w:i/>
          <w:spacing w:val="-1"/>
          <w:sz w:val="24"/>
          <w:szCs w:val="24"/>
        </w:rPr>
        <w:t xml:space="preserve"> </w:t>
      </w:r>
      <w:proofErr w:type="spellStart"/>
      <w:r w:rsidRPr="009E1B71">
        <w:rPr>
          <w:rFonts w:eastAsia="Palatino Linotype"/>
          <w:i/>
          <w:spacing w:val="2"/>
          <w:sz w:val="24"/>
          <w:szCs w:val="24"/>
        </w:rPr>
        <w:t>s</w:t>
      </w:r>
      <w:r w:rsidRPr="009E1B71">
        <w:rPr>
          <w:rFonts w:eastAsia="Palatino Linotype"/>
          <w:i/>
          <w:spacing w:val="-1"/>
          <w:sz w:val="24"/>
          <w:szCs w:val="24"/>
        </w:rPr>
        <w:t>a</w:t>
      </w:r>
      <w:r w:rsidRPr="009E1B71">
        <w:rPr>
          <w:rFonts w:eastAsia="Palatino Linotype"/>
          <w:i/>
          <w:sz w:val="24"/>
          <w:szCs w:val="24"/>
        </w:rPr>
        <w:t>ma</w:t>
      </w:r>
      <w:proofErr w:type="spellEnd"/>
      <w:r w:rsidRPr="009E1B71">
        <w:rPr>
          <w:rFonts w:eastAsia="Palatino Linotype"/>
          <w:i/>
          <w:spacing w:val="-1"/>
          <w:sz w:val="24"/>
          <w:szCs w:val="24"/>
        </w:rPr>
        <w:t>)</w:t>
      </w:r>
      <w:r w:rsidRPr="009E1B71">
        <w:rPr>
          <w:rFonts w:eastAsia="Palatino Linotype"/>
          <w:i/>
          <w:sz w:val="24"/>
          <w:szCs w:val="24"/>
        </w:rPr>
        <w:t>,</w:t>
      </w:r>
      <w:r w:rsidRPr="009E1B71">
        <w:rPr>
          <w:rFonts w:eastAsia="Palatino Linotype"/>
          <w:i/>
          <w:spacing w:val="2"/>
          <w:sz w:val="24"/>
          <w:szCs w:val="24"/>
        </w:rPr>
        <w:t xml:space="preserve"> </w:t>
      </w:r>
      <w:r w:rsidRPr="009E1B71">
        <w:rPr>
          <w:rFonts w:eastAsia="Palatino Linotype"/>
          <w:i/>
          <w:sz w:val="24"/>
          <w:szCs w:val="24"/>
        </w:rPr>
        <w:t>U</w:t>
      </w:r>
      <w:r w:rsidRPr="009E1B71">
        <w:rPr>
          <w:rFonts w:eastAsia="Palatino Linotype"/>
          <w:i/>
          <w:spacing w:val="1"/>
          <w:sz w:val="24"/>
          <w:szCs w:val="24"/>
        </w:rPr>
        <w:t>n</w:t>
      </w:r>
      <w:r w:rsidRPr="009E1B71">
        <w:rPr>
          <w:rFonts w:eastAsia="Palatino Linotype"/>
          <w:i/>
          <w:sz w:val="24"/>
          <w:szCs w:val="24"/>
        </w:rPr>
        <w:t>ive</w:t>
      </w:r>
      <w:r w:rsidRPr="009E1B71">
        <w:rPr>
          <w:rFonts w:eastAsia="Palatino Linotype"/>
          <w:i/>
          <w:spacing w:val="1"/>
          <w:sz w:val="24"/>
          <w:szCs w:val="24"/>
        </w:rPr>
        <w:t>r</w:t>
      </w:r>
      <w:r w:rsidRPr="009E1B71">
        <w:rPr>
          <w:rFonts w:eastAsia="Palatino Linotype"/>
          <w:i/>
          <w:sz w:val="24"/>
          <w:szCs w:val="24"/>
        </w:rPr>
        <w:t>sit</w:t>
      </w:r>
      <w:r w:rsidRPr="009E1B71">
        <w:rPr>
          <w:rFonts w:eastAsia="Palatino Linotype"/>
          <w:i/>
          <w:spacing w:val="-1"/>
          <w:sz w:val="24"/>
          <w:szCs w:val="24"/>
        </w:rPr>
        <w:t>a</w:t>
      </w:r>
      <w:r w:rsidRPr="009E1B71">
        <w:rPr>
          <w:rFonts w:eastAsia="Palatino Linotype"/>
          <w:i/>
          <w:sz w:val="24"/>
          <w:szCs w:val="24"/>
        </w:rPr>
        <w:t>s, N</w:t>
      </w:r>
      <w:r w:rsidRPr="009E1B71">
        <w:rPr>
          <w:rFonts w:eastAsia="Palatino Linotype"/>
          <w:i/>
          <w:spacing w:val="1"/>
          <w:sz w:val="24"/>
          <w:szCs w:val="24"/>
        </w:rPr>
        <w:t>e</w:t>
      </w:r>
      <w:r w:rsidRPr="009E1B71">
        <w:rPr>
          <w:rFonts w:eastAsia="Palatino Linotype"/>
          <w:i/>
          <w:sz w:val="24"/>
          <w:szCs w:val="24"/>
        </w:rPr>
        <w:t>g</w:t>
      </w:r>
      <w:r w:rsidRPr="009E1B71">
        <w:rPr>
          <w:rFonts w:eastAsia="Palatino Linotype"/>
          <w:i/>
          <w:spacing w:val="-1"/>
          <w:sz w:val="24"/>
          <w:szCs w:val="24"/>
        </w:rPr>
        <w:t>a</w:t>
      </w:r>
      <w:r w:rsidRPr="009E1B71">
        <w:rPr>
          <w:rFonts w:eastAsia="Palatino Linotype"/>
          <w:i/>
          <w:sz w:val="24"/>
          <w:szCs w:val="24"/>
        </w:rPr>
        <w:t>ra</w:t>
      </w:r>
    </w:p>
    <w:p w14:paraId="10ADDEFD" w14:textId="77777777" w:rsidR="00055A68" w:rsidRPr="009E1B71" w:rsidRDefault="00030EEC">
      <w:pPr>
        <w:ind w:left="2489" w:right="2785"/>
        <w:jc w:val="center"/>
        <w:rPr>
          <w:rFonts w:eastAsia="Palatino Linotype"/>
          <w:sz w:val="24"/>
          <w:szCs w:val="24"/>
        </w:rPr>
      </w:pPr>
      <w:r w:rsidRPr="009E1B71">
        <w:rPr>
          <w:rFonts w:eastAsia="Palatino Linotype"/>
          <w:i/>
          <w:position w:val="7"/>
          <w:sz w:val="14"/>
          <w:szCs w:val="14"/>
        </w:rPr>
        <w:t>3</w:t>
      </w:r>
      <w:r w:rsidRPr="009E1B71">
        <w:rPr>
          <w:rFonts w:eastAsia="Palatino Linotype"/>
          <w:i/>
          <w:spacing w:val="24"/>
          <w:position w:val="7"/>
          <w:sz w:val="14"/>
          <w:szCs w:val="14"/>
        </w:rPr>
        <w:t xml:space="preserve"> </w:t>
      </w:r>
      <w:proofErr w:type="spellStart"/>
      <w:r w:rsidRPr="009E1B71">
        <w:rPr>
          <w:rFonts w:eastAsia="Palatino Linotype"/>
          <w:i/>
          <w:sz w:val="24"/>
          <w:szCs w:val="24"/>
        </w:rPr>
        <w:t>Afi</w:t>
      </w:r>
      <w:r w:rsidRPr="009E1B71">
        <w:rPr>
          <w:rFonts w:eastAsia="Palatino Linotype"/>
          <w:i/>
          <w:spacing w:val="1"/>
          <w:sz w:val="24"/>
          <w:szCs w:val="24"/>
        </w:rPr>
        <w:t>l</w:t>
      </w:r>
      <w:r w:rsidRPr="009E1B71">
        <w:rPr>
          <w:rFonts w:eastAsia="Palatino Linotype"/>
          <w:i/>
          <w:sz w:val="24"/>
          <w:szCs w:val="24"/>
        </w:rPr>
        <w:t>iasi</w:t>
      </w:r>
      <w:proofErr w:type="spellEnd"/>
      <w:r w:rsidRPr="009E1B71">
        <w:rPr>
          <w:rFonts w:eastAsia="Palatino Linotype"/>
          <w:i/>
          <w:sz w:val="24"/>
          <w:szCs w:val="24"/>
        </w:rPr>
        <w:t xml:space="preserve"> </w:t>
      </w:r>
      <w:proofErr w:type="spellStart"/>
      <w:r w:rsidRPr="009E1B71">
        <w:rPr>
          <w:rFonts w:eastAsia="Palatino Linotype"/>
          <w:i/>
          <w:sz w:val="24"/>
          <w:szCs w:val="24"/>
        </w:rPr>
        <w:t>pe</w:t>
      </w:r>
      <w:r w:rsidRPr="009E1B71">
        <w:rPr>
          <w:rFonts w:eastAsia="Palatino Linotype"/>
          <w:i/>
          <w:spacing w:val="1"/>
          <w:sz w:val="24"/>
          <w:szCs w:val="24"/>
        </w:rPr>
        <w:t>nu</w:t>
      </w:r>
      <w:r w:rsidRPr="009E1B71">
        <w:rPr>
          <w:rFonts w:eastAsia="Palatino Linotype"/>
          <w:i/>
          <w:spacing w:val="-2"/>
          <w:sz w:val="24"/>
          <w:szCs w:val="24"/>
        </w:rPr>
        <w:t>l</w:t>
      </w:r>
      <w:r w:rsidRPr="009E1B71">
        <w:rPr>
          <w:rFonts w:eastAsia="Palatino Linotype"/>
          <w:i/>
          <w:sz w:val="24"/>
          <w:szCs w:val="24"/>
        </w:rPr>
        <w:t>is</w:t>
      </w:r>
      <w:proofErr w:type="spellEnd"/>
      <w:r w:rsidRPr="009E1B71">
        <w:rPr>
          <w:rFonts w:eastAsia="Palatino Linotype"/>
          <w:i/>
          <w:sz w:val="24"/>
          <w:szCs w:val="24"/>
        </w:rPr>
        <w:t xml:space="preserve"> </w:t>
      </w:r>
      <w:proofErr w:type="spellStart"/>
      <w:r w:rsidRPr="009E1B71">
        <w:rPr>
          <w:rFonts w:eastAsia="Palatino Linotype"/>
          <w:i/>
          <w:sz w:val="24"/>
          <w:szCs w:val="24"/>
        </w:rPr>
        <w:t>ke</w:t>
      </w:r>
      <w:r w:rsidRPr="009E1B71">
        <w:rPr>
          <w:rFonts w:eastAsia="Palatino Linotype"/>
          <w:i/>
          <w:spacing w:val="-1"/>
          <w:sz w:val="24"/>
          <w:szCs w:val="24"/>
        </w:rPr>
        <w:t>t</w:t>
      </w:r>
      <w:r w:rsidRPr="009E1B71">
        <w:rPr>
          <w:rFonts w:eastAsia="Palatino Linotype"/>
          <w:i/>
          <w:sz w:val="24"/>
          <w:szCs w:val="24"/>
        </w:rPr>
        <w:t>iga</w:t>
      </w:r>
      <w:proofErr w:type="spellEnd"/>
      <w:r w:rsidRPr="009E1B71">
        <w:rPr>
          <w:rFonts w:eastAsia="Palatino Linotype"/>
          <w:i/>
          <w:sz w:val="24"/>
          <w:szCs w:val="24"/>
        </w:rPr>
        <w:t xml:space="preserve"> U</w:t>
      </w:r>
      <w:r w:rsidRPr="009E1B71">
        <w:rPr>
          <w:rFonts w:eastAsia="Palatino Linotype"/>
          <w:i/>
          <w:spacing w:val="1"/>
          <w:sz w:val="24"/>
          <w:szCs w:val="24"/>
        </w:rPr>
        <w:t>n</w:t>
      </w:r>
      <w:r w:rsidRPr="009E1B71">
        <w:rPr>
          <w:rFonts w:eastAsia="Palatino Linotype"/>
          <w:i/>
          <w:sz w:val="24"/>
          <w:szCs w:val="24"/>
        </w:rPr>
        <w:t>ive</w:t>
      </w:r>
      <w:r w:rsidRPr="009E1B71">
        <w:rPr>
          <w:rFonts w:eastAsia="Palatino Linotype"/>
          <w:i/>
          <w:spacing w:val="1"/>
          <w:sz w:val="24"/>
          <w:szCs w:val="24"/>
        </w:rPr>
        <w:t>r</w:t>
      </w:r>
      <w:r w:rsidRPr="009E1B71">
        <w:rPr>
          <w:rFonts w:eastAsia="Palatino Linotype"/>
          <w:i/>
          <w:sz w:val="24"/>
          <w:szCs w:val="24"/>
        </w:rPr>
        <w:t>sit</w:t>
      </w:r>
      <w:r w:rsidRPr="009E1B71">
        <w:rPr>
          <w:rFonts w:eastAsia="Palatino Linotype"/>
          <w:i/>
          <w:spacing w:val="-1"/>
          <w:sz w:val="24"/>
          <w:szCs w:val="24"/>
        </w:rPr>
        <w:t>a</w:t>
      </w:r>
      <w:r w:rsidRPr="009E1B71">
        <w:rPr>
          <w:rFonts w:eastAsia="Palatino Linotype"/>
          <w:i/>
          <w:sz w:val="24"/>
          <w:szCs w:val="24"/>
        </w:rPr>
        <w:t>s, N</w:t>
      </w:r>
      <w:r w:rsidRPr="009E1B71">
        <w:rPr>
          <w:rFonts w:eastAsia="Palatino Linotype"/>
          <w:i/>
          <w:spacing w:val="1"/>
          <w:sz w:val="24"/>
          <w:szCs w:val="24"/>
        </w:rPr>
        <w:t>e</w:t>
      </w:r>
      <w:r w:rsidRPr="009E1B71">
        <w:rPr>
          <w:rFonts w:eastAsia="Palatino Linotype"/>
          <w:i/>
          <w:sz w:val="24"/>
          <w:szCs w:val="24"/>
        </w:rPr>
        <w:t>g</w:t>
      </w:r>
      <w:r w:rsidRPr="009E1B71">
        <w:rPr>
          <w:rFonts w:eastAsia="Palatino Linotype"/>
          <w:i/>
          <w:spacing w:val="-1"/>
          <w:sz w:val="24"/>
          <w:szCs w:val="24"/>
        </w:rPr>
        <w:t>a</w:t>
      </w:r>
      <w:r w:rsidRPr="009E1B71">
        <w:rPr>
          <w:rFonts w:eastAsia="Palatino Linotype"/>
          <w:i/>
          <w:sz w:val="24"/>
          <w:szCs w:val="24"/>
        </w:rPr>
        <w:t>ra</w:t>
      </w:r>
    </w:p>
    <w:p w14:paraId="7950519E" w14:textId="7D3F3F45" w:rsidR="00055A68" w:rsidRPr="009E1B71" w:rsidRDefault="00030EEC">
      <w:pPr>
        <w:spacing w:line="320" w:lineRule="exact"/>
        <w:ind w:left="1636" w:right="1932"/>
        <w:jc w:val="center"/>
        <w:rPr>
          <w:rFonts w:eastAsia="Palatino Linotype"/>
          <w:sz w:val="24"/>
          <w:szCs w:val="24"/>
        </w:rPr>
      </w:pPr>
      <w:r w:rsidRPr="009E1B71">
        <w:rPr>
          <w:rFonts w:eastAsia="Palatino Linotype"/>
          <w:sz w:val="24"/>
          <w:szCs w:val="24"/>
        </w:rPr>
        <w:t>(F</w:t>
      </w:r>
      <w:r w:rsidRPr="009E1B71">
        <w:rPr>
          <w:rFonts w:eastAsia="Palatino Linotype"/>
          <w:spacing w:val="1"/>
          <w:sz w:val="24"/>
          <w:szCs w:val="24"/>
        </w:rPr>
        <w:t>o</w:t>
      </w:r>
      <w:r w:rsidRPr="009E1B71">
        <w:rPr>
          <w:rFonts w:eastAsia="Palatino Linotype"/>
          <w:sz w:val="24"/>
          <w:szCs w:val="24"/>
        </w:rPr>
        <w:t>nt:</w:t>
      </w:r>
      <w:r w:rsidRPr="009E1B71">
        <w:rPr>
          <w:rFonts w:eastAsia="Palatino Linotype"/>
          <w:spacing w:val="1"/>
          <w:sz w:val="24"/>
          <w:szCs w:val="24"/>
        </w:rPr>
        <w:t xml:space="preserve"> </w:t>
      </w:r>
      <w:r w:rsidR="009E1B71">
        <w:rPr>
          <w:rFonts w:eastAsia="Palatino Linotype"/>
          <w:spacing w:val="-1"/>
          <w:sz w:val="24"/>
          <w:szCs w:val="24"/>
        </w:rPr>
        <w:t>TNR;</w:t>
      </w:r>
      <w:r w:rsidRPr="009E1B71">
        <w:rPr>
          <w:rFonts w:eastAsia="Palatino Linotype"/>
          <w:sz w:val="24"/>
          <w:szCs w:val="24"/>
        </w:rPr>
        <w:t xml:space="preserve">11 ; </w:t>
      </w:r>
      <w:proofErr w:type="spellStart"/>
      <w:r w:rsidRPr="009E1B71">
        <w:rPr>
          <w:rFonts w:eastAsia="Palatino Linotype"/>
          <w:spacing w:val="-1"/>
          <w:sz w:val="24"/>
          <w:szCs w:val="24"/>
        </w:rPr>
        <w:t>P</w:t>
      </w:r>
      <w:r w:rsidRPr="009E1B71">
        <w:rPr>
          <w:rFonts w:eastAsia="Palatino Linotype"/>
          <w:sz w:val="24"/>
          <w:szCs w:val="24"/>
        </w:rPr>
        <w:t>a</w:t>
      </w:r>
      <w:r w:rsidRPr="009E1B71">
        <w:rPr>
          <w:rFonts w:eastAsia="Palatino Linotype"/>
          <w:spacing w:val="1"/>
          <w:sz w:val="24"/>
          <w:szCs w:val="24"/>
        </w:rPr>
        <w:t>r</w:t>
      </w:r>
      <w:r w:rsidRPr="009E1B71">
        <w:rPr>
          <w:rFonts w:eastAsia="Palatino Linotype"/>
          <w:sz w:val="24"/>
          <w:szCs w:val="24"/>
        </w:rPr>
        <w:t>a</w:t>
      </w:r>
      <w:r w:rsidRPr="009E1B71">
        <w:rPr>
          <w:rFonts w:eastAsia="Palatino Linotype"/>
          <w:spacing w:val="1"/>
          <w:sz w:val="24"/>
          <w:szCs w:val="24"/>
        </w:rPr>
        <w:t>gr</w:t>
      </w:r>
      <w:r w:rsidRPr="009E1B71">
        <w:rPr>
          <w:rFonts w:eastAsia="Palatino Linotype"/>
          <w:sz w:val="24"/>
          <w:szCs w:val="24"/>
        </w:rPr>
        <w:t>af</w:t>
      </w:r>
      <w:proofErr w:type="spellEnd"/>
      <w:r w:rsidRPr="009E1B71">
        <w:rPr>
          <w:rFonts w:eastAsia="Palatino Linotype"/>
          <w:sz w:val="24"/>
          <w:szCs w:val="24"/>
        </w:rPr>
        <w:t xml:space="preserve">: </w:t>
      </w:r>
      <w:r w:rsidRPr="009E1B71">
        <w:rPr>
          <w:rFonts w:eastAsia="Palatino Linotype"/>
          <w:spacing w:val="-3"/>
          <w:sz w:val="24"/>
          <w:szCs w:val="24"/>
        </w:rPr>
        <w:t>R</w:t>
      </w:r>
      <w:r w:rsidRPr="009E1B71">
        <w:rPr>
          <w:rFonts w:eastAsia="Palatino Linotype"/>
          <w:sz w:val="24"/>
          <w:szCs w:val="24"/>
        </w:rPr>
        <w:t>a</w:t>
      </w:r>
      <w:r w:rsidRPr="009E1B71">
        <w:rPr>
          <w:rFonts w:eastAsia="Palatino Linotype"/>
          <w:spacing w:val="1"/>
          <w:sz w:val="24"/>
          <w:szCs w:val="24"/>
        </w:rPr>
        <w:t>t</w:t>
      </w:r>
      <w:r w:rsidRPr="009E1B71">
        <w:rPr>
          <w:rFonts w:eastAsia="Palatino Linotype"/>
          <w:sz w:val="24"/>
          <w:szCs w:val="24"/>
        </w:rPr>
        <w:t>a Te</w:t>
      </w:r>
      <w:r w:rsidRPr="009E1B71">
        <w:rPr>
          <w:rFonts w:eastAsia="Palatino Linotype"/>
          <w:spacing w:val="-1"/>
          <w:sz w:val="24"/>
          <w:szCs w:val="24"/>
        </w:rPr>
        <w:t>n</w:t>
      </w:r>
      <w:r w:rsidRPr="009E1B71">
        <w:rPr>
          <w:rFonts w:eastAsia="Palatino Linotype"/>
          <w:spacing w:val="1"/>
          <w:sz w:val="24"/>
          <w:szCs w:val="24"/>
        </w:rPr>
        <w:t>g</w:t>
      </w:r>
      <w:r w:rsidRPr="009E1B71">
        <w:rPr>
          <w:rFonts w:eastAsia="Palatino Linotype"/>
          <w:sz w:val="24"/>
          <w:szCs w:val="24"/>
        </w:rPr>
        <w:t>ah)</w:t>
      </w:r>
    </w:p>
    <w:p w14:paraId="19582611" w14:textId="77777777" w:rsidR="00055A68" w:rsidRPr="009E1B71" w:rsidRDefault="00055A68">
      <w:pPr>
        <w:spacing w:before="9" w:line="120" w:lineRule="exact"/>
        <w:rPr>
          <w:sz w:val="12"/>
          <w:szCs w:val="12"/>
        </w:rPr>
      </w:pPr>
    </w:p>
    <w:p w14:paraId="76D4D5AB" w14:textId="77777777" w:rsidR="00055A68" w:rsidRPr="009E1B71" w:rsidRDefault="00030EEC" w:rsidP="009E185F">
      <w:pPr>
        <w:spacing w:before="1"/>
        <w:ind w:left="140" w:right="1398" w:firstLine="580"/>
        <w:jc w:val="center"/>
        <w:rPr>
          <w:rFonts w:eastAsia="Palatino Linotype"/>
        </w:rPr>
      </w:pPr>
      <w:r w:rsidRPr="009E1B71">
        <w:rPr>
          <w:rFonts w:eastAsia="Palatino Linotype"/>
          <w:spacing w:val="1"/>
        </w:rPr>
        <w:t>E-</w:t>
      </w:r>
      <w:r w:rsidRPr="009E1B71">
        <w:rPr>
          <w:rFonts w:eastAsia="Palatino Linotype"/>
          <w:spacing w:val="-1"/>
        </w:rPr>
        <w:t>m</w:t>
      </w:r>
      <w:r w:rsidRPr="009E1B71">
        <w:rPr>
          <w:rFonts w:eastAsia="Palatino Linotype"/>
          <w:spacing w:val="1"/>
        </w:rPr>
        <w:t>a</w:t>
      </w:r>
      <w:r w:rsidRPr="009E1B71">
        <w:rPr>
          <w:rFonts w:eastAsia="Palatino Linotype"/>
        </w:rPr>
        <w:t>i</w:t>
      </w:r>
      <w:r w:rsidRPr="009E1B71">
        <w:rPr>
          <w:rFonts w:eastAsia="Palatino Linotype"/>
          <w:spacing w:val="-1"/>
        </w:rPr>
        <w:t>l</w:t>
      </w:r>
      <w:r w:rsidRPr="009E1B71">
        <w:rPr>
          <w:rFonts w:eastAsia="Palatino Linotype"/>
        </w:rPr>
        <w:t>:</w:t>
      </w:r>
      <w:r w:rsidRPr="009E1B71">
        <w:rPr>
          <w:rFonts w:eastAsia="Palatino Linotype"/>
          <w:spacing w:val="-5"/>
        </w:rPr>
        <w:t xml:space="preserve"> </w:t>
      </w:r>
      <w:r w:rsidRPr="009E1B71">
        <w:rPr>
          <w:rFonts w:eastAsia="Palatino Linotype"/>
        </w:rPr>
        <w:t>………</w:t>
      </w:r>
      <w:r w:rsidRPr="009E1B71">
        <w:rPr>
          <w:rFonts w:eastAsia="Palatino Linotype"/>
          <w:spacing w:val="2"/>
        </w:rPr>
        <w:t>…</w:t>
      </w:r>
      <w:r w:rsidRPr="009E1B71">
        <w:rPr>
          <w:rFonts w:eastAsia="Palatino Linotype"/>
        </w:rPr>
        <w:t>……</w:t>
      </w:r>
      <w:r w:rsidRPr="009E1B71">
        <w:rPr>
          <w:rFonts w:eastAsia="Palatino Linotype"/>
          <w:spacing w:val="2"/>
        </w:rPr>
        <w:t>……</w:t>
      </w:r>
      <w:r w:rsidRPr="009E1B71">
        <w:rPr>
          <w:rFonts w:eastAsia="Palatino Linotype"/>
        </w:rPr>
        <w:t>…..</w:t>
      </w:r>
    </w:p>
    <w:p w14:paraId="5E15ED9E" w14:textId="77777777" w:rsidR="00055A68" w:rsidRPr="009E1B71" w:rsidRDefault="00055A68" w:rsidP="009E185F">
      <w:pPr>
        <w:spacing w:line="200" w:lineRule="exact"/>
      </w:pPr>
    </w:p>
    <w:p w14:paraId="0A49A0D7" w14:textId="77777777" w:rsidR="00055A68" w:rsidRDefault="00055A68" w:rsidP="009E185F">
      <w:pPr>
        <w:spacing w:line="200" w:lineRule="exact"/>
      </w:pPr>
    </w:p>
    <w:p w14:paraId="45AC14CC" w14:textId="77777777" w:rsidR="00055A68" w:rsidRDefault="00055A68">
      <w:pPr>
        <w:spacing w:line="200" w:lineRule="exact"/>
      </w:pPr>
    </w:p>
    <w:p w14:paraId="75A6B4E4" w14:textId="77777777" w:rsidR="00055A68" w:rsidRDefault="00055A68">
      <w:pPr>
        <w:spacing w:before="10" w:line="200" w:lineRule="exact"/>
      </w:pPr>
    </w:p>
    <w:p w14:paraId="1776866B" w14:textId="77777777" w:rsidR="00055A68" w:rsidRPr="009E1B71" w:rsidRDefault="00030EEC">
      <w:pPr>
        <w:ind w:left="4258" w:right="4561"/>
        <w:jc w:val="center"/>
        <w:rPr>
          <w:rFonts w:eastAsia="Palatino Linotype"/>
        </w:rPr>
      </w:pPr>
      <w:proofErr w:type="spellStart"/>
      <w:r w:rsidRPr="009E1B71">
        <w:rPr>
          <w:rFonts w:eastAsia="Palatino Linotype"/>
          <w:b/>
          <w:i/>
          <w:w w:val="99"/>
        </w:rPr>
        <w:t>A</w:t>
      </w:r>
      <w:r w:rsidRPr="009E1B71">
        <w:rPr>
          <w:rFonts w:eastAsia="Palatino Linotype"/>
          <w:b/>
          <w:i/>
          <w:spacing w:val="1"/>
          <w:w w:val="99"/>
        </w:rPr>
        <w:t>b</w:t>
      </w:r>
      <w:r w:rsidRPr="009E1B71">
        <w:rPr>
          <w:rFonts w:eastAsia="Palatino Linotype"/>
          <w:b/>
          <w:i/>
          <w:w w:val="99"/>
        </w:rPr>
        <w:t>st</w:t>
      </w:r>
      <w:r w:rsidRPr="009E1B71">
        <w:rPr>
          <w:rFonts w:eastAsia="Palatino Linotype"/>
          <w:b/>
          <w:i/>
          <w:spacing w:val="-1"/>
          <w:w w:val="99"/>
        </w:rPr>
        <w:t>r</w:t>
      </w:r>
      <w:r w:rsidRPr="009E1B71">
        <w:rPr>
          <w:rFonts w:eastAsia="Palatino Linotype"/>
          <w:b/>
          <w:i/>
          <w:spacing w:val="2"/>
          <w:w w:val="99"/>
        </w:rPr>
        <w:t>a</w:t>
      </w:r>
      <w:r w:rsidRPr="009E1B71">
        <w:rPr>
          <w:rFonts w:eastAsia="Palatino Linotype"/>
          <w:b/>
          <w:i/>
          <w:w w:val="99"/>
        </w:rPr>
        <w:t>k</w:t>
      </w:r>
      <w:proofErr w:type="spellEnd"/>
    </w:p>
    <w:p w14:paraId="390F6674" w14:textId="77777777" w:rsidR="00055A68" w:rsidRPr="009E1B71" w:rsidRDefault="00030EEC">
      <w:pPr>
        <w:spacing w:before="2"/>
        <w:ind w:left="140" w:right="399"/>
        <w:jc w:val="both"/>
        <w:rPr>
          <w:rFonts w:eastAsia="Palatino Linotype"/>
          <w:iCs/>
        </w:rPr>
      </w:pPr>
      <w:proofErr w:type="spellStart"/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-1"/>
        </w:rPr>
        <w:t>bs</w:t>
      </w:r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  <w:spacing w:val="-1"/>
        </w:rPr>
        <w:t>r</w:t>
      </w:r>
      <w:r w:rsidRPr="009E1B71">
        <w:rPr>
          <w:rFonts w:eastAsia="Palatino Linotype"/>
          <w:iCs/>
        </w:rPr>
        <w:t>ak</w:t>
      </w:r>
      <w:proofErr w:type="spellEnd"/>
      <w:r w:rsidRPr="009E1B71">
        <w:rPr>
          <w:rFonts w:eastAsia="Palatino Linotype"/>
          <w:iCs/>
          <w:spacing w:val="3"/>
        </w:rPr>
        <w:t xml:space="preserve"> </w:t>
      </w:r>
      <w:proofErr w:type="spellStart"/>
      <w:r w:rsidRPr="009E1B71">
        <w:rPr>
          <w:rFonts w:eastAsia="Palatino Linotype"/>
          <w:iCs/>
          <w:spacing w:val="3"/>
        </w:rPr>
        <w:t>B</w:t>
      </w:r>
      <w:r w:rsidRPr="009E1B71">
        <w:rPr>
          <w:rFonts w:eastAsia="Palatino Linotype"/>
          <w:iCs/>
          <w:spacing w:val="-1"/>
        </w:rPr>
        <w:t>er</w:t>
      </w:r>
      <w:r w:rsidRPr="009E1B71">
        <w:rPr>
          <w:rFonts w:eastAsia="Palatino Linotype"/>
          <w:iCs/>
          <w:spacing w:val="2"/>
        </w:rPr>
        <w:t>i</w:t>
      </w:r>
      <w:r w:rsidRPr="009E1B71">
        <w:rPr>
          <w:rFonts w:eastAsia="Palatino Linotype"/>
          <w:iCs/>
          <w:spacing w:val="-1"/>
        </w:rPr>
        <w:t>s</w:t>
      </w:r>
      <w:r w:rsidRPr="009E1B71">
        <w:rPr>
          <w:rFonts w:eastAsia="Palatino Linotype"/>
          <w:iCs/>
        </w:rPr>
        <w:t>i</w:t>
      </w:r>
      <w:proofErr w:type="spellEnd"/>
      <w:r w:rsidRPr="009E1B71">
        <w:rPr>
          <w:rFonts w:eastAsia="Palatino Linotype"/>
          <w:iCs/>
          <w:spacing w:val="4"/>
        </w:rPr>
        <w:t xml:space="preserve"> </w:t>
      </w:r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</w:rPr>
        <w:t>aling</w:t>
      </w:r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ak</w:t>
      </w:r>
      <w:proofErr w:type="spellEnd"/>
      <w:r w:rsidRPr="009E1B71">
        <w:rPr>
          <w:rFonts w:eastAsia="Palatino Linotype"/>
          <w:iCs/>
          <w:spacing w:val="5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1"/>
        </w:rPr>
        <w:t>g</w:t>
      </w:r>
      <w:r w:rsidRPr="009E1B71">
        <w:rPr>
          <w:rFonts w:eastAsia="Palatino Linotype"/>
          <w:iCs/>
        </w:rPr>
        <w:t>a</w:t>
      </w:r>
      <w:proofErr w:type="spellEnd"/>
      <w:r w:rsidRPr="009E1B71">
        <w:rPr>
          <w:rFonts w:eastAsia="Palatino Linotype"/>
          <w:iCs/>
          <w:spacing w:val="6"/>
        </w:rPr>
        <w:t xml:space="preserve"> </w:t>
      </w:r>
      <w:proofErr w:type="spellStart"/>
      <w:r w:rsidRPr="009E1B71">
        <w:rPr>
          <w:rFonts w:eastAsia="Palatino Linotype"/>
          <w:iCs/>
          <w:spacing w:val="-1"/>
        </w:rPr>
        <w:t>b</w:t>
      </w:r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1"/>
        </w:rPr>
        <w:t>g</w:t>
      </w:r>
      <w:r w:rsidRPr="009E1B71">
        <w:rPr>
          <w:rFonts w:eastAsia="Palatino Linotype"/>
          <w:iCs/>
        </w:rPr>
        <w:t>ian</w:t>
      </w:r>
      <w:proofErr w:type="spellEnd"/>
      <w:r w:rsidRPr="009E1B71">
        <w:rPr>
          <w:rFonts w:eastAsia="Palatino Linotype"/>
          <w:iCs/>
          <w:spacing w:val="3"/>
        </w:rPr>
        <w:t xml:space="preserve"> </w:t>
      </w:r>
      <w:proofErr w:type="spellStart"/>
      <w:r w:rsidRPr="009E1B71">
        <w:rPr>
          <w:rFonts w:eastAsia="Palatino Linotype"/>
          <w:iCs/>
        </w:rPr>
        <w:t>ut</w:t>
      </w:r>
      <w:r w:rsidRPr="009E1B71">
        <w:rPr>
          <w:rFonts w:eastAsia="Palatino Linotype"/>
          <w:iCs/>
          <w:spacing w:val="1"/>
        </w:rPr>
        <w:t>am</w:t>
      </w:r>
      <w:r w:rsidRPr="009E1B71">
        <w:rPr>
          <w:rFonts w:eastAsia="Palatino Linotype"/>
          <w:iCs/>
        </w:rPr>
        <w:t>a</w:t>
      </w:r>
      <w:proofErr w:type="spellEnd"/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y</w:t>
      </w:r>
      <w:r w:rsidRPr="009E1B71">
        <w:rPr>
          <w:rFonts w:eastAsia="Palatino Linotype"/>
          <w:iCs/>
        </w:rPr>
        <w:t>ai</w:t>
      </w:r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</w:rPr>
        <w:t>u</w:t>
      </w:r>
      <w:proofErr w:type="spellEnd"/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</w:rPr>
        <w:t>a</w:t>
      </w:r>
      <w:proofErr w:type="spellEnd"/>
      <w:r w:rsidRPr="009E1B71">
        <w:rPr>
          <w:rFonts w:eastAsia="Palatino Linotype"/>
          <w:iCs/>
          <w:spacing w:val="3"/>
        </w:rPr>
        <w:t xml:space="preserve"> </w:t>
      </w:r>
      <w:r w:rsidRPr="009E1B71">
        <w:rPr>
          <w:rFonts w:eastAsia="Palatino Linotype"/>
          <w:iCs/>
          <w:spacing w:val="1"/>
        </w:rPr>
        <w:t>y</w:t>
      </w:r>
      <w:r w:rsidRPr="009E1B71">
        <w:rPr>
          <w:rFonts w:eastAsia="Palatino Linotype"/>
          <w:iCs/>
        </w:rPr>
        <w:t>ang</w:t>
      </w:r>
      <w:r w:rsidRPr="009E1B71">
        <w:rPr>
          <w:rFonts w:eastAsia="Palatino Linotype"/>
          <w:iCs/>
          <w:spacing w:val="5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m</w:t>
      </w:r>
      <w:r w:rsidRPr="009E1B71">
        <w:rPr>
          <w:rFonts w:eastAsia="Palatino Linotype"/>
          <w:iCs/>
          <w:spacing w:val="-1"/>
        </w:rPr>
        <w:t>e</w:t>
      </w:r>
      <w:r w:rsidRPr="009E1B71">
        <w:rPr>
          <w:rFonts w:eastAsia="Palatino Linotype"/>
          <w:iCs/>
        </w:rPr>
        <w:t>nja</w:t>
      </w:r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i</w:t>
      </w:r>
      <w:proofErr w:type="spellEnd"/>
      <w:r w:rsidRPr="009E1B71">
        <w:rPr>
          <w:rFonts w:eastAsia="Palatino Linotype"/>
          <w:iCs/>
          <w:spacing w:val="1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</w:rPr>
        <w:t>uj</w:t>
      </w:r>
      <w:r w:rsidRPr="009E1B71">
        <w:rPr>
          <w:rFonts w:eastAsia="Palatino Linotype"/>
          <w:iCs/>
          <w:spacing w:val="-1"/>
        </w:rPr>
        <w:t>u</w:t>
      </w:r>
      <w:r w:rsidRPr="009E1B71">
        <w:rPr>
          <w:rFonts w:eastAsia="Palatino Linotype"/>
          <w:iCs/>
        </w:rPr>
        <w:t>an</w:t>
      </w:r>
      <w:proofErr w:type="spellEnd"/>
      <w:r w:rsidRPr="009E1B71">
        <w:rPr>
          <w:rFonts w:eastAsia="Palatino Linotype"/>
          <w:iCs/>
          <w:spacing w:val="10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  <w:spacing w:val="-1"/>
        </w:rPr>
        <w:t>e</w:t>
      </w:r>
      <w:r w:rsidRPr="009E1B71">
        <w:rPr>
          <w:rFonts w:eastAsia="Palatino Linotype"/>
          <w:iCs/>
          <w:spacing w:val="2"/>
        </w:rPr>
        <w:t>n</w:t>
      </w:r>
      <w:r w:rsidRPr="009E1B71">
        <w:rPr>
          <w:rFonts w:eastAsia="Palatino Linotype"/>
          <w:iCs/>
        </w:rPr>
        <w:t>ul</w:t>
      </w:r>
      <w:r w:rsidRPr="009E1B71">
        <w:rPr>
          <w:rFonts w:eastAsia="Palatino Linotype"/>
          <w:iCs/>
          <w:spacing w:val="-1"/>
        </w:rPr>
        <w:t>i</w:t>
      </w:r>
      <w:r w:rsidRPr="009E1B71">
        <w:rPr>
          <w:rFonts w:eastAsia="Palatino Linotype"/>
          <w:iCs/>
          <w:spacing w:val="2"/>
        </w:rPr>
        <w:t>s</w:t>
      </w:r>
      <w:r w:rsidRPr="009E1B71">
        <w:rPr>
          <w:rFonts w:eastAsia="Palatino Linotype"/>
          <w:iCs/>
        </w:rPr>
        <w:t>an</w:t>
      </w:r>
      <w:proofErr w:type="spellEnd"/>
      <w:r w:rsidRPr="009E1B71">
        <w:rPr>
          <w:rFonts w:eastAsia="Palatino Linotype"/>
          <w:iCs/>
        </w:rPr>
        <w:t xml:space="preserve"> </w:t>
      </w:r>
      <w:proofErr w:type="spellStart"/>
      <w:r w:rsidRPr="009E1B71">
        <w:rPr>
          <w:rFonts w:eastAsia="Palatino Linotype"/>
          <w:iCs/>
        </w:rPr>
        <w:t>arik</w:t>
      </w:r>
      <w:r w:rsidRPr="009E1B71">
        <w:rPr>
          <w:rFonts w:eastAsia="Palatino Linotype"/>
          <w:iCs/>
          <w:spacing w:val="-1"/>
        </w:rPr>
        <w:t>e</w:t>
      </w:r>
      <w:r w:rsidRPr="009E1B71">
        <w:rPr>
          <w:rFonts w:eastAsia="Palatino Linotype"/>
          <w:iCs/>
          <w:spacing w:val="1"/>
        </w:rPr>
        <w:t>l</w:t>
      </w:r>
      <w:proofErr w:type="spellEnd"/>
      <w:r w:rsidRPr="009E1B71">
        <w:rPr>
          <w:rFonts w:eastAsia="Palatino Linotype"/>
          <w:iCs/>
        </w:rPr>
        <w:t>,</w:t>
      </w:r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  <w:spacing w:val="2"/>
        </w:rPr>
        <w:t>s</w:t>
      </w:r>
      <w:r w:rsidRPr="009E1B71">
        <w:rPr>
          <w:rFonts w:eastAsia="Palatino Linotype"/>
          <w:iCs/>
          <w:spacing w:val="-1"/>
        </w:rPr>
        <w:t>e</w:t>
      </w:r>
      <w:r w:rsidRPr="009E1B71">
        <w:rPr>
          <w:rFonts w:eastAsia="Palatino Linotype"/>
          <w:iCs/>
        </w:rPr>
        <w:t>la</w:t>
      </w:r>
      <w:r w:rsidRPr="009E1B71">
        <w:rPr>
          <w:rFonts w:eastAsia="Palatino Linotype"/>
          <w:iCs/>
          <w:spacing w:val="2"/>
        </w:rPr>
        <w:t>n</w:t>
      </w:r>
      <w:r w:rsidRPr="009E1B71">
        <w:rPr>
          <w:rFonts w:eastAsia="Palatino Linotype"/>
          <w:iCs/>
        </w:rPr>
        <w:t>jutn</w:t>
      </w:r>
      <w:r w:rsidRPr="009E1B71">
        <w:rPr>
          <w:rFonts w:eastAsia="Palatino Linotype"/>
          <w:iCs/>
          <w:spacing w:val="1"/>
        </w:rPr>
        <w:t>y</w:t>
      </w:r>
      <w:r w:rsidRPr="009E1B71">
        <w:rPr>
          <w:rFonts w:eastAsia="Palatino Linotype"/>
          <w:iCs/>
        </w:rPr>
        <w:t>a</w:t>
      </w:r>
      <w:proofErr w:type="spellEnd"/>
      <w:r w:rsidRPr="009E1B71">
        <w:rPr>
          <w:rFonts w:eastAsia="Palatino Linotype"/>
          <w:iCs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m</w:t>
      </w:r>
      <w:r w:rsidRPr="009E1B71">
        <w:rPr>
          <w:rFonts w:eastAsia="Palatino Linotype"/>
          <w:iCs/>
          <w:spacing w:val="-1"/>
        </w:rPr>
        <w:t>e</w:t>
      </w:r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</w:rPr>
        <w:t>o</w:t>
      </w:r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e</w:t>
      </w:r>
      <w:proofErr w:type="spellEnd"/>
      <w:r w:rsidRPr="009E1B71">
        <w:rPr>
          <w:rFonts w:eastAsia="Palatino Linotype"/>
          <w:iCs/>
        </w:rPr>
        <w:t xml:space="preserve"> </w:t>
      </w:r>
      <w:r w:rsidRPr="009E1B71">
        <w:rPr>
          <w:rFonts w:eastAsia="Palatino Linotype"/>
          <w:iCs/>
          <w:spacing w:val="2"/>
        </w:rPr>
        <w:t xml:space="preserve"> </w:t>
      </w:r>
      <w:r w:rsidRPr="009E1B71">
        <w:rPr>
          <w:rFonts w:eastAsia="Palatino Linotype"/>
          <w:iCs/>
          <w:spacing w:val="1"/>
        </w:rPr>
        <w:t>y</w:t>
      </w:r>
      <w:r w:rsidRPr="009E1B71">
        <w:rPr>
          <w:rFonts w:eastAsia="Palatino Linotype"/>
          <w:iCs/>
        </w:rPr>
        <w:t xml:space="preserve">ang </w:t>
      </w:r>
      <w:r w:rsidRPr="009E1B71">
        <w:rPr>
          <w:rFonts w:eastAsia="Palatino Linotype"/>
          <w:iCs/>
          <w:spacing w:val="6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1"/>
        </w:rPr>
        <w:t>g</w:t>
      </w:r>
      <w:r w:rsidRPr="009E1B71">
        <w:rPr>
          <w:rFonts w:eastAsia="Palatino Linotype"/>
          <w:iCs/>
        </w:rPr>
        <w:t>u</w:t>
      </w:r>
      <w:r w:rsidRPr="009E1B71">
        <w:rPr>
          <w:rFonts w:eastAsia="Palatino Linotype"/>
          <w:iCs/>
          <w:spacing w:val="-1"/>
        </w:rPr>
        <w:t>n</w:t>
      </w:r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1"/>
        </w:rPr>
        <w:t>k</w:t>
      </w:r>
      <w:r w:rsidRPr="009E1B71">
        <w:rPr>
          <w:rFonts w:eastAsia="Palatino Linotype"/>
          <w:iCs/>
        </w:rPr>
        <w:t>an</w:t>
      </w:r>
      <w:proofErr w:type="spellEnd"/>
      <w:r w:rsidRPr="009E1B71">
        <w:rPr>
          <w:rFonts w:eastAsia="Palatino Linotype"/>
          <w:iCs/>
        </w:rPr>
        <w:t xml:space="preserve">  </w:t>
      </w:r>
      <w:proofErr w:type="spellStart"/>
      <w:r w:rsidRPr="009E1B71">
        <w:rPr>
          <w:rFonts w:eastAsia="Palatino Linotype"/>
          <w:iCs/>
          <w:spacing w:val="2"/>
        </w:rPr>
        <w:t>un</w:t>
      </w:r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</w:rPr>
        <w:t>uk</w:t>
      </w:r>
      <w:proofErr w:type="spellEnd"/>
      <w:r w:rsidRPr="009E1B71">
        <w:rPr>
          <w:rFonts w:eastAsia="Palatino Linotype"/>
          <w:iCs/>
        </w:rPr>
        <w:t xml:space="preserve"> </w:t>
      </w:r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m</w:t>
      </w:r>
      <w:r w:rsidRPr="009E1B71">
        <w:rPr>
          <w:rFonts w:eastAsia="Palatino Linotype"/>
          <w:iCs/>
          <w:spacing w:val="-1"/>
        </w:rPr>
        <w:t>e</w:t>
      </w:r>
      <w:r w:rsidRPr="009E1B71">
        <w:rPr>
          <w:rFonts w:eastAsia="Palatino Linotype"/>
          <w:iCs/>
        </w:rPr>
        <w:t>nca</w:t>
      </w:r>
      <w:r w:rsidRPr="009E1B71">
        <w:rPr>
          <w:rFonts w:eastAsia="Palatino Linotype"/>
          <w:iCs/>
          <w:spacing w:val="2"/>
        </w:rPr>
        <w:t>p</w:t>
      </w:r>
      <w:r w:rsidRPr="009E1B71">
        <w:rPr>
          <w:rFonts w:eastAsia="Palatino Linotype"/>
          <w:iCs/>
        </w:rPr>
        <w:t>ai</w:t>
      </w:r>
      <w:proofErr w:type="spellEnd"/>
      <w:r w:rsidRPr="009E1B71">
        <w:rPr>
          <w:rFonts w:eastAsia="Palatino Linotype"/>
          <w:iCs/>
        </w:rPr>
        <w:t xml:space="preserve"> </w:t>
      </w:r>
      <w:r w:rsidRPr="009E1B71">
        <w:rPr>
          <w:rFonts w:eastAsia="Palatino Linotype"/>
          <w:iCs/>
          <w:spacing w:val="1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</w:rPr>
        <w:t>uj</w:t>
      </w:r>
      <w:r w:rsidRPr="009E1B71">
        <w:rPr>
          <w:rFonts w:eastAsia="Palatino Linotype"/>
          <w:iCs/>
          <w:spacing w:val="-1"/>
        </w:rPr>
        <w:t>u</w:t>
      </w:r>
      <w:r w:rsidRPr="009E1B71">
        <w:rPr>
          <w:rFonts w:eastAsia="Palatino Linotype"/>
          <w:iCs/>
          <w:spacing w:val="3"/>
        </w:rPr>
        <w:t>a</w:t>
      </w:r>
      <w:r w:rsidRPr="009E1B71">
        <w:rPr>
          <w:rFonts w:eastAsia="Palatino Linotype"/>
          <w:iCs/>
        </w:rPr>
        <w:t>n</w:t>
      </w:r>
      <w:proofErr w:type="spellEnd"/>
      <w:r w:rsidRPr="009E1B71">
        <w:rPr>
          <w:rFonts w:eastAsia="Palatino Linotype"/>
          <w:iCs/>
        </w:rPr>
        <w:t xml:space="preserve"> </w:t>
      </w:r>
      <w:r w:rsidRPr="009E1B71">
        <w:rPr>
          <w:rFonts w:eastAsia="Palatino Linotype"/>
          <w:iCs/>
          <w:spacing w:val="7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  <w:spacing w:val="-1"/>
        </w:rPr>
        <w:t>e</w:t>
      </w:r>
      <w:r w:rsidRPr="009E1B71">
        <w:rPr>
          <w:rFonts w:eastAsia="Palatino Linotype"/>
          <w:iCs/>
          <w:spacing w:val="2"/>
        </w:rPr>
        <w:t>n</w:t>
      </w:r>
      <w:r w:rsidRPr="009E1B71">
        <w:rPr>
          <w:rFonts w:eastAsia="Palatino Linotype"/>
          <w:iCs/>
        </w:rPr>
        <w:t>u</w:t>
      </w:r>
      <w:r w:rsidRPr="009E1B71">
        <w:rPr>
          <w:rFonts w:eastAsia="Palatino Linotype"/>
          <w:iCs/>
          <w:spacing w:val="2"/>
        </w:rPr>
        <w:t>l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-1"/>
        </w:rPr>
        <w:t>s</w:t>
      </w:r>
      <w:r w:rsidRPr="009E1B71">
        <w:rPr>
          <w:rFonts w:eastAsia="Palatino Linotype"/>
          <w:iCs/>
        </w:rPr>
        <w:t>an</w:t>
      </w:r>
      <w:proofErr w:type="spellEnd"/>
      <w:r w:rsidRPr="009E1B71">
        <w:rPr>
          <w:rFonts w:eastAsia="Palatino Linotype"/>
          <w:iCs/>
        </w:rPr>
        <w:t xml:space="preserve"> </w:t>
      </w:r>
      <w:r w:rsidRPr="009E1B71">
        <w:rPr>
          <w:rFonts w:eastAsia="Palatino Linotype"/>
          <w:iCs/>
          <w:spacing w:val="1"/>
        </w:rPr>
        <w:t xml:space="preserve"> </w:t>
      </w:r>
      <w:proofErr w:type="spellStart"/>
      <w:r w:rsidRPr="009E1B71">
        <w:rPr>
          <w:rFonts w:eastAsia="Palatino Linotype"/>
          <w:iCs/>
          <w:spacing w:val="3"/>
        </w:rPr>
        <w:t>a</w:t>
      </w:r>
      <w:r w:rsidRPr="009E1B71">
        <w:rPr>
          <w:rFonts w:eastAsia="Palatino Linotype"/>
          <w:iCs/>
          <w:spacing w:val="-1"/>
        </w:rPr>
        <w:t>r</w:t>
      </w:r>
      <w:r w:rsidRPr="009E1B71">
        <w:rPr>
          <w:rFonts w:eastAsia="Palatino Linotype"/>
          <w:iCs/>
        </w:rPr>
        <w:t>ikel</w:t>
      </w:r>
      <w:proofErr w:type="spellEnd"/>
      <w:r w:rsidRPr="009E1B71">
        <w:rPr>
          <w:rFonts w:eastAsia="Palatino Linotype"/>
          <w:iCs/>
        </w:rPr>
        <w:t xml:space="preserve">. </w:t>
      </w:r>
      <w:r w:rsidRPr="009E1B71">
        <w:rPr>
          <w:rFonts w:eastAsia="Palatino Linotype"/>
          <w:iCs/>
          <w:spacing w:val="4"/>
        </w:rPr>
        <w:t xml:space="preserve"> </w:t>
      </w:r>
      <w:r w:rsidRPr="009E1B71">
        <w:rPr>
          <w:rFonts w:eastAsia="Palatino Linotype"/>
          <w:iCs/>
        </w:rPr>
        <w:t>Ba</w:t>
      </w:r>
      <w:r w:rsidRPr="009E1B71">
        <w:rPr>
          <w:rFonts w:eastAsia="Palatino Linotype"/>
          <w:iCs/>
          <w:spacing w:val="1"/>
        </w:rPr>
        <w:t>g</w:t>
      </w:r>
      <w:r w:rsidRPr="009E1B71">
        <w:rPr>
          <w:rFonts w:eastAsia="Palatino Linotype"/>
          <w:iCs/>
        </w:rPr>
        <w:t xml:space="preserve">ian </w:t>
      </w:r>
      <w:r w:rsidRPr="009E1B71">
        <w:rPr>
          <w:rFonts w:eastAsia="Palatino Linotype"/>
          <w:iCs/>
          <w:spacing w:val="5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  <w:spacing w:val="-1"/>
        </w:rPr>
        <w:t>er</w:t>
      </w:r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1"/>
        </w:rPr>
        <w:t>kh</w:t>
      </w:r>
      <w:r w:rsidRPr="009E1B71">
        <w:rPr>
          <w:rFonts w:eastAsia="Palatino Linotype"/>
          <w:iCs/>
        </w:rPr>
        <w:t>ir</w:t>
      </w:r>
      <w:proofErr w:type="spellEnd"/>
      <w:r w:rsidRPr="009E1B71">
        <w:rPr>
          <w:rFonts w:eastAsia="Palatino Linotype"/>
          <w:iCs/>
        </w:rPr>
        <w:t xml:space="preserve"> </w:t>
      </w:r>
      <w:r w:rsidRPr="009E1B71">
        <w:rPr>
          <w:rFonts w:eastAsia="Palatino Linotype"/>
          <w:iCs/>
          <w:spacing w:val="3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ari</w:t>
      </w:r>
      <w:proofErr w:type="spellEnd"/>
      <w:r w:rsidRPr="009E1B71">
        <w:rPr>
          <w:rFonts w:eastAsia="Palatino Linotype"/>
          <w:iCs/>
        </w:rPr>
        <w:t xml:space="preserve"> </w:t>
      </w:r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2"/>
        </w:rPr>
        <w:t>b</w:t>
      </w:r>
      <w:r w:rsidRPr="009E1B71">
        <w:rPr>
          <w:rFonts w:eastAsia="Palatino Linotype"/>
          <w:iCs/>
          <w:spacing w:val="-1"/>
        </w:rPr>
        <w:t>s</w:t>
      </w:r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  <w:spacing w:val="-1"/>
        </w:rPr>
        <w:t>r</w:t>
      </w:r>
      <w:r w:rsidRPr="009E1B71">
        <w:rPr>
          <w:rFonts w:eastAsia="Palatino Linotype"/>
          <w:iCs/>
        </w:rPr>
        <w:t>ak</w:t>
      </w:r>
      <w:proofErr w:type="spellEnd"/>
      <w:r w:rsidRPr="009E1B71">
        <w:rPr>
          <w:rFonts w:eastAsia="Palatino Linotype"/>
          <w:iCs/>
        </w:rPr>
        <w:t xml:space="preserve"> </w:t>
      </w:r>
      <w:r w:rsidRPr="009E1B71">
        <w:rPr>
          <w:rFonts w:eastAsia="Palatino Linotype"/>
          <w:iCs/>
          <w:spacing w:val="3"/>
        </w:rPr>
        <w:t xml:space="preserve"> </w:t>
      </w:r>
      <w:proofErr w:type="spellStart"/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alah</w:t>
      </w:r>
      <w:proofErr w:type="spellEnd"/>
      <w:r w:rsidRPr="009E1B71">
        <w:rPr>
          <w:rFonts w:eastAsia="Palatino Linotype"/>
          <w:iCs/>
        </w:rPr>
        <w:t xml:space="preserve"> </w:t>
      </w:r>
      <w:proofErr w:type="spellStart"/>
      <w:r w:rsidRPr="009E1B71">
        <w:rPr>
          <w:rFonts w:eastAsia="Palatino Linotype"/>
          <w:iCs/>
        </w:rPr>
        <w:t>ke</w:t>
      </w:r>
      <w:r w:rsidRPr="009E1B71">
        <w:rPr>
          <w:rFonts w:eastAsia="Palatino Linotype"/>
          <w:iCs/>
          <w:spacing w:val="-1"/>
        </w:rPr>
        <w:t>s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1"/>
        </w:rPr>
        <w:t>mp</w:t>
      </w:r>
      <w:r w:rsidRPr="009E1B71">
        <w:rPr>
          <w:rFonts w:eastAsia="Palatino Linotype"/>
          <w:iCs/>
        </w:rPr>
        <w:t>ulan</w:t>
      </w:r>
      <w:proofErr w:type="spellEnd"/>
      <w:r w:rsidRPr="009E1B71">
        <w:rPr>
          <w:rFonts w:eastAsia="Palatino Linotype"/>
          <w:iCs/>
        </w:rPr>
        <w:t xml:space="preserve"> </w:t>
      </w:r>
      <w:r w:rsidRPr="009E1B71">
        <w:rPr>
          <w:rFonts w:eastAsia="Palatino Linotype"/>
          <w:iCs/>
          <w:spacing w:val="1"/>
        </w:rPr>
        <w:t>y</w:t>
      </w:r>
      <w:r w:rsidRPr="009E1B71">
        <w:rPr>
          <w:rFonts w:eastAsia="Palatino Linotype"/>
          <w:iCs/>
        </w:rPr>
        <w:t>ang</w:t>
      </w:r>
      <w:r w:rsidRPr="009E1B71">
        <w:rPr>
          <w:rFonts w:eastAsia="Palatino Linotype"/>
          <w:iCs/>
          <w:spacing w:val="5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  <w:spacing w:val="-1"/>
        </w:rPr>
        <w:t>er</w:t>
      </w:r>
      <w:r w:rsidRPr="009E1B71">
        <w:rPr>
          <w:rFonts w:eastAsia="Palatino Linotype"/>
          <w:iCs/>
        </w:rPr>
        <w:t>oleh</w:t>
      </w:r>
      <w:proofErr w:type="spellEnd"/>
      <w:r w:rsidRPr="009E1B71">
        <w:rPr>
          <w:rFonts w:eastAsia="Palatino Linotype"/>
          <w:iCs/>
        </w:rPr>
        <w:t>.</w:t>
      </w:r>
      <w:r w:rsidRPr="009E1B71">
        <w:rPr>
          <w:rFonts w:eastAsia="Palatino Linotype"/>
          <w:iCs/>
          <w:spacing w:val="2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J</w:t>
      </w:r>
      <w:r w:rsidRPr="009E1B71">
        <w:rPr>
          <w:rFonts w:eastAsia="Palatino Linotype"/>
          <w:iCs/>
        </w:rPr>
        <w:t>umlah</w:t>
      </w:r>
      <w:proofErr w:type="spellEnd"/>
      <w:r w:rsidRPr="009E1B71">
        <w:rPr>
          <w:rFonts w:eastAsia="Palatino Linotype"/>
          <w:iCs/>
          <w:spacing w:val="3"/>
        </w:rPr>
        <w:t xml:space="preserve"> </w:t>
      </w:r>
      <w:r w:rsidRPr="009E1B71">
        <w:rPr>
          <w:rFonts w:eastAsia="Palatino Linotype"/>
          <w:iCs/>
        </w:rPr>
        <w:t>k</w:t>
      </w:r>
      <w:r w:rsidRPr="009E1B71">
        <w:rPr>
          <w:rFonts w:eastAsia="Palatino Linotype"/>
          <w:iCs/>
          <w:spacing w:val="1"/>
        </w:rPr>
        <w:t>at</w:t>
      </w:r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5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alam</w:t>
      </w:r>
      <w:proofErr w:type="spellEnd"/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-1"/>
        </w:rPr>
        <w:t>bs</w:t>
      </w:r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  <w:spacing w:val="-1"/>
        </w:rPr>
        <w:t>r</w:t>
      </w:r>
      <w:r w:rsidRPr="009E1B71">
        <w:rPr>
          <w:rFonts w:eastAsia="Palatino Linotype"/>
          <w:iCs/>
        </w:rPr>
        <w:t>ak</w:t>
      </w:r>
      <w:proofErr w:type="spellEnd"/>
      <w:r w:rsidRPr="009E1B71">
        <w:rPr>
          <w:rFonts w:eastAsia="Palatino Linotype"/>
          <w:iCs/>
          <w:spacing w:val="2"/>
        </w:rPr>
        <w:t xml:space="preserve"> </w:t>
      </w:r>
      <w:proofErr w:type="spellStart"/>
      <w:r w:rsidRPr="009E1B71">
        <w:rPr>
          <w:rFonts w:eastAsia="Palatino Linotype"/>
          <w:iCs/>
          <w:spacing w:val="3"/>
        </w:rPr>
        <w:t>t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ak</w:t>
      </w:r>
      <w:proofErr w:type="spellEnd"/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  <w:spacing w:val="-1"/>
        </w:rPr>
        <w:t>b</w:t>
      </w:r>
      <w:r w:rsidRPr="009E1B71">
        <w:rPr>
          <w:rFonts w:eastAsia="Palatino Linotype"/>
          <w:iCs/>
        </w:rPr>
        <w:t>oleh</w:t>
      </w:r>
      <w:proofErr w:type="spellEnd"/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  <w:spacing w:val="2"/>
        </w:rPr>
        <w:t>l</w:t>
      </w:r>
      <w:r w:rsidRPr="009E1B71">
        <w:rPr>
          <w:rFonts w:eastAsia="Palatino Linotype"/>
          <w:iCs/>
          <w:spacing w:val="-1"/>
        </w:rPr>
        <w:t>eb</w:t>
      </w:r>
      <w:r w:rsidRPr="009E1B71">
        <w:rPr>
          <w:rFonts w:eastAsia="Palatino Linotype"/>
          <w:iCs/>
        </w:rPr>
        <w:t>ih</w:t>
      </w:r>
      <w:proofErr w:type="spellEnd"/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ari</w:t>
      </w:r>
      <w:proofErr w:type="spellEnd"/>
      <w:r w:rsidRPr="009E1B71">
        <w:rPr>
          <w:rFonts w:eastAsia="Palatino Linotype"/>
          <w:iCs/>
          <w:spacing w:val="6"/>
        </w:rPr>
        <w:t xml:space="preserve"> </w:t>
      </w:r>
      <w:r w:rsidRPr="009E1B71">
        <w:rPr>
          <w:rFonts w:eastAsia="Palatino Linotype"/>
          <w:iCs/>
          <w:spacing w:val="10"/>
        </w:rPr>
        <w:t>2</w:t>
      </w:r>
      <w:r w:rsidRPr="009E1B71">
        <w:rPr>
          <w:rFonts w:eastAsia="Palatino Linotype"/>
          <w:iCs/>
          <w:spacing w:val="1"/>
        </w:rPr>
        <w:t>5</w:t>
      </w:r>
      <w:r w:rsidRPr="009E1B71">
        <w:rPr>
          <w:rFonts w:eastAsia="Palatino Linotype"/>
          <w:iCs/>
        </w:rPr>
        <w:t>0</w:t>
      </w:r>
      <w:r w:rsidRPr="009E1B71">
        <w:rPr>
          <w:rFonts w:eastAsia="Palatino Linotype"/>
          <w:iCs/>
          <w:spacing w:val="6"/>
        </w:rPr>
        <w:t xml:space="preserve"> </w:t>
      </w:r>
      <w:r w:rsidRPr="009E1B71">
        <w:rPr>
          <w:rFonts w:eastAsia="Palatino Linotype"/>
          <w:iCs/>
        </w:rPr>
        <w:t>k</w:t>
      </w:r>
      <w:r w:rsidRPr="009E1B71">
        <w:rPr>
          <w:rFonts w:eastAsia="Palatino Linotype"/>
          <w:iCs/>
          <w:spacing w:val="1"/>
        </w:rPr>
        <w:t>at</w:t>
      </w:r>
      <w:r w:rsidRPr="009E1B71">
        <w:rPr>
          <w:rFonts w:eastAsia="Palatino Linotype"/>
          <w:iCs/>
        </w:rPr>
        <w:t>a.</w:t>
      </w:r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</w:rPr>
        <w:t>Ti</w:t>
      </w:r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ak</w:t>
      </w:r>
      <w:proofErr w:type="spellEnd"/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  <w:spacing w:val="-1"/>
        </w:rPr>
        <w:t>er</w:t>
      </w:r>
      <w:r w:rsidRPr="009E1B71">
        <w:rPr>
          <w:rFonts w:eastAsia="Palatino Linotype"/>
          <w:iCs/>
        </w:rPr>
        <w:t>lukan</w:t>
      </w:r>
      <w:proofErr w:type="spellEnd"/>
      <w:r w:rsidRPr="009E1B71">
        <w:rPr>
          <w:rFonts w:eastAsia="Palatino Linotype"/>
          <w:iCs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  <w:spacing w:val="-1"/>
        </w:rPr>
        <w:t>e</w:t>
      </w:r>
      <w:r w:rsidRPr="009E1B71">
        <w:rPr>
          <w:rFonts w:eastAsia="Palatino Linotype"/>
          <w:iCs/>
        </w:rPr>
        <w:t>ncan</w:t>
      </w:r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</w:rPr>
        <w:t>uman</w:t>
      </w:r>
      <w:proofErr w:type="spellEnd"/>
      <w:r w:rsidRPr="009E1B71">
        <w:rPr>
          <w:rFonts w:eastAsia="Palatino Linotype"/>
          <w:iCs/>
          <w:spacing w:val="44"/>
        </w:rPr>
        <w:t xml:space="preserve"> </w:t>
      </w:r>
      <w:proofErr w:type="spellStart"/>
      <w:r w:rsidRPr="009E1B71">
        <w:rPr>
          <w:rFonts w:eastAsia="Palatino Linotype"/>
          <w:iCs/>
        </w:rPr>
        <w:t>ku</w:t>
      </w:r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</w:rPr>
        <w:t>an</w:t>
      </w:r>
      <w:proofErr w:type="spellEnd"/>
      <w:r w:rsidRPr="009E1B71">
        <w:rPr>
          <w:rFonts w:eastAsia="Palatino Linotype"/>
          <w:iCs/>
          <w:spacing w:val="49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m</w:t>
      </w:r>
      <w:r w:rsidRPr="009E1B71">
        <w:rPr>
          <w:rFonts w:eastAsia="Palatino Linotype"/>
          <w:iCs/>
        </w:rPr>
        <w:t>au</w:t>
      </w:r>
      <w:r w:rsidRPr="009E1B71">
        <w:rPr>
          <w:rFonts w:eastAsia="Palatino Linotype"/>
          <w:iCs/>
          <w:spacing w:val="3"/>
        </w:rPr>
        <w:t>p</w:t>
      </w:r>
      <w:r w:rsidRPr="009E1B71">
        <w:rPr>
          <w:rFonts w:eastAsia="Palatino Linotype"/>
          <w:iCs/>
        </w:rPr>
        <w:t>un</w:t>
      </w:r>
      <w:proofErr w:type="spellEnd"/>
      <w:r w:rsidRPr="009E1B71">
        <w:rPr>
          <w:rFonts w:eastAsia="Palatino Linotype"/>
          <w:iCs/>
          <w:spacing w:val="48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  <w:spacing w:val="-1"/>
        </w:rPr>
        <w:t>e</w:t>
      </w:r>
      <w:r w:rsidRPr="009E1B71">
        <w:rPr>
          <w:rFonts w:eastAsia="Palatino Linotype"/>
          <w:iCs/>
        </w:rPr>
        <w:t>n</w:t>
      </w:r>
      <w:r w:rsidRPr="009E1B71">
        <w:rPr>
          <w:rFonts w:eastAsia="Palatino Linotype"/>
          <w:iCs/>
          <w:spacing w:val="1"/>
        </w:rPr>
        <w:t>u</w:t>
      </w:r>
      <w:r w:rsidRPr="009E1B71">
        <w:rPr>
          <w:rFonts w:eastAsia="Palatino Linotype"/>
          <w:iCs/>
        </w:rPr>
        <w:t>li</w:t>
      </w:r>
      <w:r w:rsidRPr="009E1B71">
        <w:rPr>
          <w:rFonts w:eastAsia="Palatino Linotype"/>
          <w:iCs/>
          <w:spacing w:val="-1"/>
        </w:rPr>
        <w:t>s</w:t>
      </w:r>
      <w:r w:rsidRPr="009E1B71">
        <w:rPr>
          <w:rFonts w:eastAsia="Palatino Linotype"/>
          <w:iCs/>
          <w:spacing w:val="3"/>
        </w:rPr>
        <w:t>a</w:t>
      </w:r>
      <w:r w:rsidRPr="009E1B71">
        <w:rPr>
          <w:rFonts w:eastAsia="Palatino Linotype"/>
          <w:iCs/>
        </w:rPr>
        <w:t>n</w:t>
      </w:r>
      <w:proofErr w:type="spellEnd"/>
      <w:r w:rsidRPr="009E1B71">
        <w:rPr>
          <w:rFonts w:eastAsia="Palatino Linotype"/>
          <w:iCs/>
          <w:spacing w:val="47"/>
        </w:rPr>
        <w:t xml:space="preserve"> </w:t>
      </w:r>
      <w:proofErr w:type="spellStart"/>
      <w:r w:rsidRPr="009E1B71">
        <w:rPr>
          <w:rFonts w:eastAsia="Palatino Linotype"/>
          <w:iCs/>
          <w:spacing w:val="-1"/>
        </w:rPr>
        <w:t>r</w:t>
      </w:r>
      <w:r w:rsidRPr="009E1B71">
        <w:rPr>
          <w:rFonts w:eastAsia="Palatino Linotype"/>
          <w:iCs/>
        </w:rPr>
        <w:t>u</w:t>
      </w:r>
      <w:r w:rsidRPr="009E1B71">
        <w:rPr>
          <w:rFonts w:eastAsia="Palatino Linotype"/>
          <w:iCs/>
          <w:spacing w:val="3"/>
        </w:rPr>
        <w:t>m</w:t>
      </w:r>
      <w:r w:rsidRPr="009E1B71">
        <w:rPr>
          <w:rFonts w:eastAsia="Palatino Linotype"/>
          <w:iCs/>
        </w:rPr>
        <w:t>us</w:t>
      </w:r>
      <w:proofErr w:type="spellEnd"/>
      <w:r w:rsidRPr="009E1B71">
        <w:rPr>
          <w:rFonts w:eastAsia="Palatino Linotype"/>
          <w:iCs/>
          <w:spacing w:val="48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alam</w:t>
      </w:r>
      <w:proofErr w:type="spellEnd"/>
      <w:r w:rsidRPr="009E1B71">
        <w:rPr>
          <w:rFonts w:eastAsia="Palatino Linotype"/>
          <w:iCs/>
        </w:rPr>
        <w:t xml:space="preserve"> </w:t>
      </w:r>
      <w:r w:rsidRPr="009E1B71">
        <w:rPr>
          <w:rFonts w:eastAsia="Palatino Linotype"/>
          <w:iCs/>
          <w:spacing w:val="4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  <w:spacing w:val="-1"/>
        </w:rPr>
        <w:t>e</w:t>
      </w:r>
      <w:r w:rsidRPr="009E1B71">
        <w:rPr>
          <w:rFonts w:eastAsia="Palatino Linotype"/>
          <w:iCs/>
        </w:rPr>
        <w:t>n</w:t>
      </w:r>
      <w:r w:rsidRPr="009E1B71">
        <w:rPr>
          <w:rFonts w:eastAsia="Palatino Linotype"/>
          <w:iCs/>
          <w:spacing w:val="-1"/>
        </w:rPr>
        <w:t>u</w:t>
      </w:r>
      <w:r w:rsidRPr="009E1B71">
        <w:rPr>
          <w:rFonts w:eastAsia="Palatino Linotype"/>
          <w:iCs/>
        </w:rPr>
        <w:t>l</w:t>
      </w:r>
      <w:r w:rsidRPr="009E1B71">
        <w:rPr>
          <w:rFonts w:eastAsia="Palatino Linotype"/>
          <w:iCs/>
          <w:spacing w:val="2"/>
        </w:rPr>
        <w:t>i</w:t>
      </w:r>
      <w:r w:rsidRPr="009E1B71">
        <w:rPr>
          <w:rFonts w:eastAsia="Palatino Linotype"/>
          <w:iCs/>
          <w:spacing w:val="-1"/>
        </w:rPr>
        <w:t>s</w:t>
      </w:r>
      <w:r w:rsidRPr="009E1B71">
        <w:rPr>
          <w:rFonts w:eastAsia="Palatino Linotype"/>
          <w:iCs/>
        </w:rPr>
        <w:t>an</w:t>
      </w:r>
      <w:proofErr w:type="spellEnd"/>
      <w:r w:rsidRPr="009E1B71">
        <w:rPr>
          <w:rFonts w:eastAsia="Palatino Linotype"/>
          <w:iCs/>
          <w:spacing w:val="47"/>
        </w:rPr>
        <w:t xml:space="preserve"> </w:t>
      </w:r>
      <w:proofErr w:type="spellStart"/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2"/>
        </w:rPr>
        <w:t>b</w:t>
      </w:r>
      <w:r w:rsidRPr="009E1B71">
        <w:rPr>
          <w:rFonts w:eastAsia="Palatino Linotype"/>
          <w:iCs/>
          <w:spacing w:val="-1"/>
        </w:rPr>
        <w:t>s</w:t>
      </w:r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  <w:spacing w:val="-1"/>
        </w:rPr>
        <w:t>r</w:t>
      </w:r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1"/>
        </w:rPr>
        <w:t>k</w:t>
      </w:r>
      <w:proofErr w:type="spellEnd"/>
      <w:r w:rsidRPr="009E1B71">
        <w:rPr>
          <w:rFonts w:eastAsia="Palatino Linotype"/>
          <w:iCs/>
        </w:rPr>
        <w:t>.</w:t>
      </w:r>
      <w:r w:rsidRPr="009E1B71">
        <w:rPr>
          <w:rFonts w:eastAsia="Palatino Linotype"/>
          <w:iCs/>
          <w:spacing w:val="49"/>
        </w:rPr>
        <w:t xml:space="preserve"> </w:t>
      </w:r>
      <w:proofErr w:type="spellStart"/>
      <w:r w:rsidRPr="009E1B71">
        <w:rPr>
          <w:rFonts w:eastAsia="Palatino Linotype"/>
          <w:iCs/>
        </w:rPr>
        <w:t>P</w:t>
      </w:r>
      <w:r w:rsidRPr="009E1B71">
        <w:rPr>
          <w:rFonts w:eastAsia="Palatino Linotype"/>
          <w:iCs/>
          <w:spacing w:val="2"/>
        </w:rPr>
        <w:t>e</w:t>
      </w:r>
      <w:r w:rsidRPr="009E1B71">
        <w:rPr>
          <w:rFonts w:eastAsia="Palatino Linotype"/>
          <w:iCs/>
        </w:rPr>
        <w:t>n</w:t>
      </w:r>
      <w:r w:rsidRPr="009E1B71">
        <w:rPr>
          <w:rFonts w:eastAsia="Palatino Linotype"/>
          <w:iCs/>
          <w:spacing w:val="-1"/>
        </w:rPr>
        <w:t>u</w:t>
      </w:r>
      <w:r w:rsidRPr="009E1B71">
        <w:rPr>
          <w:rFonts w:eastAsia="Palatino Linotype"/>
          <w:iCs/>
        </w:rPr>
        <w:t>l</w:t>
      </w:r>
      <w:r w:rsidRPr="009E1B71">
        <w:rPr>
          <w:rFonts w:eastAsia="Palatino Linotype"/>
          <w:iCs/>
          <w:spacing w:val="2"/>
        </w:rPr>
        <w:t>i</w:t>
      </w:r>
      <w:r w:rsidRPr="009E1B71">
        <w:rPr>
          <w:rFonts w:eastAsia="Palatino Linotype"/>
          <w:iCs/>
          <w:spacing w:val="-1"/>
        </w:rPr>
        <w:t>s</w:t>
      </w:r>
      <w:r w:rsidRPr="009E1B71">
        <w:rPr>
          <w:rFonts w:eastAsia="Palatino Linotype"/>
          <w:iCs/>
          <w:spacing w:val="3"/>
        </w:rPr>
        <w:t>a</w:t>
      </w:r>
      <w:r w:rsidRPr="009E1B71">
        <w:rPr>
          <w:rFonts w:eastAsia="Palatino Linotype"/>
          <w:iCs/>
        </w:rPr>
        <w:t>n</w:t>
      </w:r>
      <w:proofErr w:type="spellEnd"/>
      <w:r w:rsidRPr="009E1B71">
        <w:rPr>
          <w:rFonts w:eastAsia="Palatino Linotype"/>
          <w:iCs/>
          <w:spacing w:val="47"/>
        </w:rPr>
        <w:t xml:space="preserve"> </w:t>
      </w:r>
      <w:proofErr w:type="spellStart"/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-1"/>
        </w:rPr>
        <w:t>bs</w:t>
      </w:r>
      <w:r w:rsidRPr="009E1B71">
        <w:rPr>
          <w:rFonts w:eastAsia="Palatino Linotype"/>
          <w:iCs/>
          <w:spacing w:val="3"/>
        </w:rPr>
        <w:t>t</w:t>
      </w:r>
      <w:r w:rsidRPr="009E1B71">
        <w:rPr>
          <w:rFonts w:eastAsia="Palatino Linotype"/>
          <w:iCs/>
          <w:spacing w:val="-1"/>
        </w:rPr>
        <w:t>r</w:t>
      </w:r>
      <w:r w:rsidRPr="009E1B71">
        <w:rPr>
          <w:rFonts w:eastAsia="Palatino Linotype"/>
          <w:iCs/>
        </w:rPr>
        <w:t>ak</w:t>
      </w:r>
      <w:proofErr w:type="spellEnd"/>
      <w:r w:rsidRPr="009E1B71">
        <w:rPr>
          <w:rFonts w:eastAsia="Palatino Linotype"/>
          <w:iCs/>
        </w:rPr>
        <w:t xml:space="preserve">  </w:t>
      </w:r>
      <w:proofErr w:type="spellStart"/>
      <w:r w:rsidRPr="009E1B71">
        <w:rPr>
          <w:rFonts w:eastAsia="Palatino Linotype"/>
          <w:iCs/>
        </w:rPr>
        <w:t>cukup</w:t>
      </w:r>
      <w:proofErr w:type="spellEnd"/>
      <w:r w:rsidRPr="009E1B71">
        <w:rPr>
          <w:rFonts w:eastAsia="Palatino Linotype"/>
          <w:iCs/>
        </w:rPr>
        <w:t xml:space="preserve"> </w:t>
      </w:r>
      <w:r w:rsidRPr="009E1B71">
        <w:rPr>
          <w:rFonts w:eastAsia="Palatino Linotype"/>
          <w:iCs/>
          <w:spacing w:val="2"/>
        </w:rPr>
        <w:t xml:space="preserve"> </w:t>
      </w:r>
      <w:proofErr w:type="spellStart"/>
      <w:r w:rsidRPr="009E1B71">
        <w:rPr>
          <w:rFonts w:eastAsia="Palatino Linotype"/>
          <w:iCs/>
          <w:spacing w:val="-1"/>
        </w:rPr>
        <w:t>s</w:t>
      </w:r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</w:rPr>
        <w:t>u</w:t>
      </w:r>
      <w:proofErr w:type="spellEnd"/>
      <w:r w:rsidRPr="009E1B71">
        <w:rPr>
          <w:rFonts w:eastAsia="Palatino Linotype"/>
          <w:iCs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</w:rPr>
        <w:t>ara</w:t>
      </w:r>
      <w:r w:rsidRPr="009E1B71">
        <w:rPr>
          <w:rFonts w:eastAsia="Palatino Linotype"/>
          <w:iCs/>
          <w:spacing w:val="1"/>
        </w:rPr>
        <w:t>g</w:t>
      </w:r>
      <w:r w:rsidRPr="009E1B71">
        <w:rPr>
          <w:rFonts w:eastAsia="Palatino Linotype"/>
          <w:iCs/>
          <w:spacing w:val="-1"/>
        </w:rPr>
        <w:t>r</w:t>
      </w:r>
      <w:r w:rsidRPr="009E1B71">
        <w:rPr>
          <w:rFonts w:eastAsia="Palatino Linotype"/>
          <w:iCs/>
        </w:rPr>
        <w:t>af</w:t>
      </w:r>
      <w:proofErr w:type="spellEnd"/>
      <w:r w:rsidRPr="009E1B71">
        <w:rPr>
          <w:rFonts w:eastAsia="Palatino Linotype"/>
          <w:iCs/>
          <w:spacing w:val="-7"/>
        </w:rPr>
        <w:t xml:space="preserve"> </w:t>
      </w:r>
      <w:proofErr w:type="spellStart"/>
      <w:r w:rsidRPr="009E1B71">
        <w:rPr>
          <w:rFonts w:eastAsia="Palatino Linotype"/>
          <w:iCs/>
          <w:spacing w:val="-1"/>
        </w:rPr>
        <w:t>s</w:t>
      </w:r>
      <w:r w:rsidRPr="009E1B71">
        <w:rPr>
          <w:rFonts w:eastAsia="Palatino Linotype"/>
          <w:iCs/>
        </w:rPr>
        <w:t>aja</w:t>
      </w:r>
      <w:proofErr w:type="spellEnd"/>
      <w:r w:rsidRPr="009E1B71">
        <w:rPr>
          <w:rFonts w:eastAsia="Palatino Linotype"/>
          <w:iCs/>
        </w:rPr>
        <w:t>.</w:t>
      </w:r>
      <w:r w:rsidRPr="009E1B71">
        <w:rPr>
          <w:rFonts w:eastAsia="Palatino Linotype"/>
          <w:iCs/>
          <w:spacing w:val="-3"/>
        </w:rPr>
        <w:t xml:space="preserve"> </w:t>
      </w:r>
      <w:r w:rsidRPr="009E1B71">
        <w:rPr>
          <w:rFonts w:eastAsia="Palatino Linotype"/>
          <w:iCs/>
          <w:spacing w:val="1"/>
        </w:rPr>
        <w:t>(</w:t>
      </w:r>
      <w:r w:rsidRPr="009E1B71">
        <w:rPr>
          <w:rFonts w:eastAsia="Palatino Linotype"/>
          <w:iCs/>
          <w:spacing w:val="2"/>
        </w:rPr>
        <w:t>1</w:t>
      </w:r>
      <w:r w:rsidRPr="009E1B71">
        <w:rPr>
          <w:rFonts w:eastAsia="Palatino Linotype"/>
          <w:iCs/>
          <w:spacing w:val="1"/>
        </w:rPr>
        <w:t>0It</w:t>
      </w:r>
      <w:r w:rsidRPr="009E1B71">
        <w:rPr>
          <w:rFonts w:eastAsia="Palatino Linotype"/>
          <w:iCs/>
        </w:rPr>
        <w:t>alic)</w:t>
      </w:r>
    </w:p>
    <w:p w14:paraId="1EDA30BB" w14:textId="088AF5B0" w:rsidR="00055A68" w:rsidRPr="009E1B71" w:rsidRDefault="00030EEC">
      <w:pPr>
        <w:spacing w:before="1"/>
        <w:ind w:left="140" w:right="2909"/>
        <w:jc w:val="both"/>
        <w:rPr>
          <w:rFonts w:eastAsia="Palatino Linotype"/>
          <w:iCs/>
        </w:rPr>
      </w:pPr>
      <w:r w:rsidRPr="009E1B71">
        <w:rPr>
          <w:rFonts w:eastAsia="Palatino Linotype"/>
          <w:b/>
          <w:iCs/>
        </w:rPr>
        <w:t>Ka</w:t>
      </w:r>
      <w:r w:rsidRPr="009E1B71">
        <w:rPr>
          <w:rFonts w:eastAsia="Palatino Linotype"/>
          <w:b/>
          <w:iCs/>
          <w:spacing w:val="-1"/>
        </w:rPr>
        <w:t>t</w:t>
      </w:r>
      <w:r w:rsidRPr="009E1B71">
        <w:rPr>
          <w:rFonts w:eastAsia="Palatino Linotype"/>
          <w:b/>
          <w:iCs/>
        </w:rPr>
        <w:t>a</w:t>
      </w:r>
      <w:r w:rsidRPr="009E1B71">
        <w:rPr>
          <w:rFonts w:eastAsia="Palatino Linotype"/>
          <w:b/>
          <w:iCs/>
          <w:spacing w:val="-2"/>
        </w:rPr>
        <w:t xml:space="preserve"> </w:t>
      </w:r>
      <w:proofErr w:type="spellStart"/>
      <w:r w:rsidRPr="009E1B71">
        <w:rPr>
          <w:rFonts w:eastAsia="Palatino Linotype"/>
          <w:b/>
          <w:iCs/>
        </w:rPr>
        <w:t>k</w:t>
      </w:r>
      <w:r w:rsidRPr="009E1B71">
        <w:rPr>
          <w:rFonts w:eastAsia="Palatino Linotype"/>
          <w:b/>
          <w:iCs/>
          <w:spacing w:val="-1"/>
        </w:rPr>
        <w:t>u</w:t>
      </w:r>
      <w:r w:rsidRPr="009E1B71">
        <w:rPr>
          <w:rFonts w:eastAsia="Palatino Linotype"/>
          <w:b/>
          <w:iCs/>
        </w:rPr>
        <w:t>nci</w:t>
      </w:r>
      <w:proofErr w:type="spellEnd"/>
      <w:r w:rsidRPr="009E1B71">
        <w:rPr>
          <w:rFonts w:eastAsia="Palatino Linotype"/>
          <w:b/>
          <w:iCs/>
          <w:spacing w:val="-4"/>
        </w:rPr>
        <w:t xml:space="preserve"> </w:t>
      </w:r>
      <w:r w:rsidRPr="009E1B71">
        <w:rPr>
          <w:rFonts w:eastAsia="Palatino Linotype"/>
          <w:iCs/>
          <w:spacing w:val="1"/>
        </w:rPr>
        <w:t>(10</w:t>
      </w:r>
      <w:r w:rsidRPr="009E1B71">
        <w:rPr>
          <w:rFonts w:eastAsia="Palatino Linotype"/>
          <w:iCs/>
        </w:rPr>
        <w:t>Bol</w:t>
      </w:r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)</w:t>
      </w:r>
      <w:r w:rsidRPr="009E1B71">
        <w:rPr>
          <w:rFonts w:eastAsia="Palatino Linotype"/>
          <w:iCs/>
          <w:spacing w:val="-5"/>
        </w:rPr>
        <w:t xml:space="preserve"> </w:t>
      </w:r>
      <w:r w:rsidRPr="009E1B71">
        <w:rPr>
          <w:rFonts w:eastAsia="Palatino Linotype"/>
          <w:b/>
          <w:iCs/>
        </w:rPr>
        <w:t>–</w:t>
      </w:r>
      <w:r w:rsidRPr="009E1B71">
        <w:rPr>
          <w:rFonts w:eastAsia="Palatino Linotype"/>
          <w:b/>
          <w:iCs/>
          <w:spacing w:val="-2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t</w:t>
      </w:r>
      <w:r w:rsidRPr="009E1B71">
        <w:rPr>
          <w:rFonts w:eastAsia="Palatino Linotype"/>
          <w:iCs/>
          <w:spacing w:val="-1"/>
        </w:rPr>
        <w:t>er</w:t>
      </w:r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-1"/>
        </w:rPr>
        <w:t>r</w:t>
      </w:r>
      <w:r w:rsidRPr="009E1B71">
        <w:rPr>
          <w:rFonts w:eastAsia="Palatino Linotype"/>
          <w:iCs/>
        </w:rPr>
        <w:t>i</w:t>
      </w:r>
      <w:proofErr w:type="spellEnd"/>
      <w:r w:rsidRPr="009E1B71">
        <w:rPr>
          <w:rFonts w:eastAsia="Palatino Linotype"/>
          <w:iCs/>
          <w:spacing w:val="48"/>
        </w:rPr>
        <w:t xml:space="preserve"> </w:t>
      </w:r>
      <w:r w:rsidRPr="009E1B71">
        <w:rPr>
          <w:rFonts w:eastAsia="Palatino Linotype"/>
          <w:iCs/>
        </w:rPr>
        <w:t>lima</w:t>
      </w:r>
      <w:r w:rsidRPr="009E1B71">
        <w:rPr>
          <w:rFonts w:eastAsia="Palatino Linotype"/>
          <w:iCs/>
          <w:spacing w:val="-3"/>
        </w:rPr>
        <w:t xml:space="preserve"> </w:t>
      </w:r>
      <w:r w:rsidRPr="009E1B71">
        <w:rPr>
          <w:rFonts w:eastAsia="Palatino Linotype"/>
          <w:iCs/>
        </w:rPr>
        <w:t>k</w:t>
      </w:r>
      <w:r w:rsidRPr="009E1B71">
        <w:rPr>
          <w:rFonts w:eastAsia="Palatino Linotype"/>
          <w:iCs/>
          <w:spacing w:val="1"/>
        </w:rPr>
        <w:t>at</w:t>
      </w:r>
      <w:r w:rsidRPr="009E1B71">
        <w:rPr>
          <w:rFonts w:eastAsia="Palatino Linotype"/>
          <w:iCs/>
        </w:rPr>
        <w:t>a,</w:t>
      </w:r>
      <w:r w:rsidRPr="009E1B71">
        <w:rPr>
          <w:rFonts w:eastAsia="Palatino Linotype"/>
          <w:iCs/>
          <w:spacing w:val="-3"/>
        </w:rPr>
        <w:t xml:space="preserve"> </w:t>
      </w:r>
      <w:r w:rsidRPr="009E1B71">
        <w:rPr>
          <w:rFonts w:eastAsia="Palatino Linotype"/>
          <w:iCs/>
          <w:spacing w:val="1"/>
        </w:rPr>
        <w:t>y</w:t>
      </w:r>
      <w:r w:rsidRPr="009E1B71">
        <w:rPr>
          <w:rFonts w:eastAsia="Palatino Linotype"/>
          <w:iCs/>
        </w:rPr>
        <w:t>ang</w:t>
      </w:r>
      <w:r w:rsidRPr="009E1B71">
        <w:rPr>
          <w:rFonts w:eastAsia="Palatino Linotype"/>
          <w:iCs/>
          <w:spacing w:val="-5"/>
        </w:rPr>
        <w:t xml:space="preserve"> </w:t>
      </w:r>
      <w:proofErr w:type="spellStart"/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1"/>
        </w:rPr>
        <w:t>p</w:t>
      </w:r>
      <w:r w:rsidRPr="009E1B71">
        <w:rPr>
          <w:rFonts w:eastAsia="Palatino Linotype"/>
          <w:iCs/>
        </w:rPr>
        <w:t>i</w:t>
      </w:r>
      <w:r w:rsidRPr="009E1B71">
        <w:rPr>
          <w:rFonts w:eastAsia="Palatino Linotype"/>
          <w:iCs/>
          <w:spacing w:val="-1"/>
        </w:rPr>
        <w:t>s</w:t>
      </w:r>
      <w:r w:rsidRPr="009E1B71">
        <w:rPr>
          <w:rFonts w:eastAsia="Palatino Linotype"/>
          <w:iCs/>
        </w:rPr>
        <w:t>a</w:t>
      </w:r>
      <w:r w:rsidRPr="009E1B71">
        <w:rPr>
          <w:rFonts w:eastAsia="Palatino Linotype"/>
          <w:iCs/>
          <w:spacing w:val="1"/>
        </w:rPr>
        <w:t>h</w:t>
      </w:r>
      <w:r w:rsidRPr="009E1B71">
        <w:rPr>
          <w:rFonts w:eastAsia="Palatino Linotype"/>
          <w:iCs/>
        </w:rPr>
        <w:t>k</w:t>
      </w:r>
      <w:r w:rsidRPr="009E1B71">
        <w:rPr>
          <w:rFonts w:eastAsia="Palatino Linotype"/>
          <w:iCs/>
          <w:spacing w:val="1"/>
        </w:rPr>
        <w:t>a</w:t>
      </w:r>
      <w:r w:rsidRPr="009E1B71">
        <w:rPr>
          <w:rFonts w:eastAsia="Palatino Linotype"/>
          <w:iCs/>
        </w:rPr>
        <w:t>n</w:t>
      </w:r>
      <w:proofErr w:type="spellEnd"/>
      <w:r w:rsidRPr="009E1B71">
        <w:rPr>
          <w:rFonts w:eastAsia="Palatino Linotype"/>
          <w:iCs/>
          <w:spacing w:val="-6"/>
        </w:rPr>
        <w:t xml:space="preserve"> </w:t>
      </w:r>
      <w:proofErr w:type="spellStart"/>
      <w:r w:rsidRPr="009E1B71">
        <w:rPr>
          <w:rFonts w:eastAsia="Palatino Linotype"/>
          <w:iCs/>
          <w:spacing w:val="-2"/>
        </w:rPr>
        <w:t>t</w:t>
      </w:r>
      <w:r w:rsidRPr="009E1B71">
        <w:rPr>
          <w:rFonts w:eastAsia="Palatino Linotype"/>
          <w:iCs/>
        </w:rPr>
        <w:t>an</w:t>
      </w:r>
      <w:r w:rsidRPr="009E1B71">
        <w:rPr>
          <w:rFonts w:eastAsia="Palatino Linotype"/>
          <w:iCs/>
          <w:spacing w:val="1"/>
        </w:rPr>
        <w:t>d</w:t>
      </w:r>
      <w:r w:rsidRPr="009E1B71">
        <w:rPr>
          <w:rFonts w:eastAsia="Palatino Linotype"/>
          <w:iCs/>
        </w:rPr>
        <w:t>a</w:t>
      </w:r>
      <w:proofErr w:type="spellEnd"/>
      <w:r w:rsidRPr="009E1B71">
        <w:rPr>
          <w:rFonts w:eastAsia="Palatino Linotype"/>
          <w:iCs/>
          <w:spacing w:val="-4"/>
        </w:rPr>
        <w:t xml:space="preserve"> </w:t>
      </w:r>
      <w:proofErr w:type="spellStart"/>
      <w:r w:rsidRPr="009E1B71">
        <w:rPr>
          <w:rFonts w:eastAsia="Palatino Linotype"/>
          <w:iCs/>
        </w:rPr>
        <w:t>k</w:t>
      </w:r>
      <w:r w:rsidRPr="009E1B71">
        <w:rPr>
          <w:rFonts w:eastAsia="Palatino Linotype"/>
          <w:iCs/>
          <w:spacing w:val="1"/>
        </w:rPr>
        <w:t>om</w:t>
      </w:r>
      <w:r w:rsidRPr="009E1B71">
        <w:rPr>
          <w:rFonts w:eastAsia="Palatino Linotype"/>
          <w:iCs/>
        </w:rPr>
        <w:t>a</w:t>
      </w:r>
      <w:proofErr w:type="spellEnd"/>
      <w:r w:rsidRPr="009E1B71">
        <w:rPr>
          <w:rFonts w:eastAsia="Palatino Linotype"/>
          <w:iCs/>
          <w:spacing w:val="-3"/>
        </w:rPr>
        <w:t xml:space="preserve"> </w:t>
      </w:r>
    </w:p>
    <w:p w14:paraId="338C3F70" w14:textId="77777777" w:rsidR="00055A68" w:rsidRPr="009E1B71" w:rsidRDefault="00055A68">
      <w:pPr>
        <w:spacing w:line="140" w:lineRule="exact"/>
        <w:rPr>
          <w:sz w:val="14"/>
          <w:szCs w:val="14"/>
        </w:rPr>
      </w:pPr>
    </w:p>
    <w:p w14:paraId="266A8CCC" w14:textId="77777777" w:rsidR="00055A68" w:rsidRPr="009E1B71" w:rsidRDefault="00055A68">
      <w:pPr>
        <w:spacing w:line="200" w:lineRule="exact"/>
      </w:pPr>
    </w:p>
    <w:p w14:paraId="60A8312B" w14:textId="77777777" w:rsidR="00055A68" w:rsidRPr="009E1B71" w:rsidRDefault="00030EEC">
      <w:pPr>
        <w:ind w:left="4232" w:right="4531"/>
        <w:jc w:val="center"/>
        <w:rPr>
          <w:rFonts w:eastAsia="Palatino Linotype"/>
        </w:rPr>
      </w:pPr>
      <w:r w:rsidRPr="009E1B71">
        <w:rPr>
          <w:rFonts w:eastAsia="Palatino Linotype"/>
          <w:b/>
          <w:i/>
          <w:w w:val="99"/>
        </w:rPr>
        <w:t>A</w:t>
      </w:r>
      <w:r w:rsidRPr="009E1B71">
        <w:rPr>
          <w:rFonts w:eastAsia="Palatino Linotype"/>
          <w:b/>
          <w:i/>
          <w:spacing w:val="1"/>
          <w:w w:val="99"/>
        </w:rPr>
        <w:t>b</w:t>
      </w:r>
      <w:r w:rsidRPr="009E1B71">
        <w:rPr>
          <w:rFonts w:eastAsia="Palatino Linotype"/>
          <w:b/>
          <w:i/>
          <w:w w:val="99"/>
        </w:rPr>
        <w:t>st</w:t>
      </w:r>
      <w:r w:rsidRPr="009E1B71">
        <w:rPr>
          <w:rFonts w:eastAsia="Palatino Linotype"/>
          <w:b/>
          <w:i/>
          <w:spacing w:val="-1"/>
          <w:w w:val="99"/>
        </w:rPr>
        <w:t>r</w:t>
      </w:r>
      <w:r w:rsidRPr="009E1B71">
        <w:rPr>
          <w:rFonts w:eastAsia="Palatino Linotype"/>
          <w:b/>
          <w:i/>
          <w:w w:val="99"/>
        </w:rPr>
        <w:t>a</w:t>
      </w:r>
      <w:r w:rsidRPr="009E1B71">
        <w:rPr>
          <w:rFonts w:eastAsia="Palatino Linotype"/>
          <w:b/>
          <w:i/>
          <w:spacing w:val="2"/>
          <w:w w:val="99"/>
        </w:rPr>
        <w:t>c</w:t>
      </w:r>
      <w:r w:rsidRPr="009E1B71">
        <w:rPr>
          <w:rFonts w:eastAsia="Palatino Linotype"/>
          <w:b/>
          <w:i/>
          <w:w w:val="99"/>
        </w:rPr>
        <w:t>t</w:t>
      </w:r>
    </w:p>
    <w:p w14:paraId="2F732E44" w14:textId="77777777" w:rsidR="00055A68" w:rsidRPr="009E1B71" w:rsidRDefault="00030EEC">
      <w:pPr>
        <w:spacing w:before="1"/>
        <w:ind w:left="140" w:right="397"/>
        <w:jc w:val="both"/>
        <w:rPr>
          <w:rFonts w:eastAsia="Palatino Linotype"/>
        </w:rPr>
      </w:pP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-1"/>
        </w:rPr>
        <w:t>bs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  <w:spacing w:val="-1"/>
        </w:rPr>
        <w:t>r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1"/>
        </w:rPr>
        <w:t>c</w:t>
      </w:r>
      <w:r w:rsidRPr="009E1B71">
        <w:rPr>
          <w:rFonts w:eastAsia="Palatino Linotype"/>
          <w:i/>
        </w:rPr>
        <w:t>t c</w:t>
      </w:r>
      <w:r w:rsidRPr="009E1B71">
        <w:rPr>
          <w:rFonts w:eastAsia="Palatino Linotype"/>
          <w:i/>
          <w:spacing w:val="1"/>
        </w:rPr>
        <w:t>o</w:t>
      </w:r>
      <w:r w:rsidRPr="009E1B71">
        <w:rPr>
          <w:rFonts w:eastAsia="Palatino Linotype"/>
          <w:i/>
        </w:rPr>
        <w:t>n</w:t>
      </w:r>
      <w:r w:rsidRPr="009E1B71">
        <w:rPr>
          <w:rFonts w:eastAsia="Palatino Linotype"/>
          <w:i/>
          <w:spacing w:val="1"/>
        </w:rPr>
        <w:t>s</w:t>
      </w:r>
      <w:r w:rsidRPr="009E1B71">
        <w:rPr>
          <w:rFonts w:eastAsia="Palatino Linotype"/>
          <w:i/>
        </w:rPr>
        <w:t>i</w:t>
      </w:r>
      <w:r w:rsidRPr="009E1B71">
        <w:rPr>
          <w:rFonts w:eastAsia="Palatino Linotype"/>
          <w:i/>
          <w:spacing w:val="-1"/>
        </w:rPr>
        <w:t>s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</w:rPr>
        <w:t>s of</w:t>
      </w:r>
      <w:r w:rsidRPr="009E1B71">
        <w:rPr>
          <w:rFonts w:eastAsia="Palatino Linotype"/>
          <w:i/>
          <w:spacing w:val="6"/>
        </w:rPr>
        <w:t xml:space="preserve"> </w:t>
      </w:r>
      <w:r w:rsidRPr="009E1B71">
        <w:rPr>
          <w:rFonts w:eastAsia="Palatino Linotype"/>
          <w:i/>
          <w:spacing w:val="1"/>
        </w:rPr>
        <w:t>th</w:t>
      </w:r>
      <w:r w:rsidRPr="009E1B71">
        <w:rPr>
          <w:rFonts w:eastAsia="Palatino Linotype"/>
          <w:i/>
          <w:spacing w:val="-1"/>
        </w:rPr>
        <w:t>re</w:t>
      </w:r>
      <w:r w:rsidRPr="009E1B71">
        <w:rPr>
          <w:rFonts w:eastAsia="Palatino Linotype"/>
          <w:i/>
        </w:rPr>
        <w:t>e</w:t>
      </w:r>
      <w:r w:rsidRPr="009E1B71">
        <w:rPr>
          <w:rFonts w:eastAsia="Palatino Linotype"/>
          <w:i/>
          <w:spacing w:val="2"/>
        </w:rPr>
        <w:t xml:space="preserve"> </w:t>
      </w:r>
      <w:r w:rsidRPr="009E1B71">
        <w:rPr>
          <w:rFonts w:eastAsia="Palatino Linotype"/>
          <w:i/>
          <w:spacing w:val="1"/>
        </w:rPr>
        <w:t>m</w:t>
      </w:r>
      <w:r w:rsidRPr="009E1B71">
        <w:rPr>
          <w:rFonts w:eastAsia="Palatino Linotype"/>
          <w:i/>
          <w:spacing w:val="3"/>
        </w:rPr>
        <w:t>a</w:t>
      </w:r>
      <w:r w:rsidRPr="009E1B71">
        <w:rPr>
          <w:rFonts w:eastAsia="Palatino Linotype"/>
          <w:i/>
        </w:rPr>
        <w:t>in</w:t>
      </w:r>
      <w:r w:rsidRPr="009E1B71">
        <w:rPr>
          <w:rFonts w:eastAsia="Palatino Linotype"/>
          <w:i/>
          <w:spacing w:val="2"/>
        </w:rPr>
        <w:t xml:space="preserve"> </w:t>
      </w:r>
      <w:r w:rsidRPr="009E1B71">
        <w:rPr>
          <w:rFonts w:eastAsia="Palatino Linotype"/>
          <w:i/>
          <w:spacing w:val="1"/>
        </w:rPr>
        <w:t>p</w:t>
      </w:r>
      <w:r w:rsidRPr="009E1B71">
        <w:rPr>
          <w:rFonts w:eastAsia="Palatino Linotype"/>
          <w:i/>
        </w:rPr>
        <w:t>arts:</w:t>
      </w:r>
      <w:r w:rsidRPr="009E1B71">
        <w:rPr>
          <w:rFonts w:eastAsia="Palatino Linotype"/>
          <w:i/>
          <w:spacing w:val="3"/>
        </w:rPr>
        <w:t xml:space="preserve"> </w:t>
      </w:r>
      <w:r w:rsidRPr="009E1B71">
        <w:rPr>
          <w:rFonts w:eastAsia="Palatino Linotype"/>
          <w:i/>
        </w:rPr>
        <w:t>w</w:t>
      </w:r>
      <w:r w:rsidRPr="009E1B71">
        <w:rPr>
          <w:rFonts w:eastAsia="Palatino Linotype"/>
          <w:i/>
          <w:spacing w:val="1"/>
        </w:rPr>
        <w:t>h</w:t>
      </w:r>
      <w:r w:rsidRPr="009E1B71">
        <w:rPr>
          <w:rFonts w:eastAsia="Palatino Linotype"/>
          <w:i/>
        </w:rPr>
        <w:t>at</w:t>
      </w:r>
      <w:r w:rsidRPr="009E1B71">
        <w:rPr>
          <w:rFonts w:eastAsia="Palatino Linotype"/>
          <w:i/>
          <w:spacing w:val="4"/>
        </w:rPr>
        <w:t xml:space="preserve"> </w:t>
      </w:r>
      <w:r w:rsidRPr="009E1B71">
        <w:rPr>
          <w:rFonts w:eastAsia="Palatino Linotype"/>
          <w:i/>
        </w:rPr>
        <w:t>is</w:t>
      </w:r>
      <w:r w:rsidRPr="009E1B71">
        <w:rPr>
          <w:rFonts w:eastAsia="Palatino Linotype"/>
          <w:i/>
          <w:spacing w:val="5"/>
        </w:rPr>
        <w:t xml:space="preserve"> </w:t>
      </w:r>
      <w:r w:rsidRPr="009E1B71">
        <w:rPr>
          <w:rFonts w:eastAsia="Palatino Linotype"/>
          <w:i/>
          <w:spacing w:val="1"/>
        </w:rPr>
        <w:t>th</w:t>
      </w:r>
      <w:r w:rsidRPr="009E1B71">
        <w:rPr>
          <w:rFonts w:eastAsia="Palatino Linotype"/>
          <w:i/>
        </w:rPr>
        <w:t>e</w:t>
      </w:r>
      <w:r w:rsidRPr="009E1B71">
        <w:rPr>
          <w:rFonts w:eastAsia="Palatino Linotype"/>
          <w:i/>
          <w:spacing w:val="4"/>
        </w:rPr>
        <w:t xml:space="preserve"> </w:t>
      </w:r>
      <w:r w:rsidRPr="009E1B71">
        <w:rPr>
          <w:rFonts w:eastAsia="Palatino Linotype"/>
          <w:i/>
          <w:spacing w:val="1"/>
        </w:rPr>
        <w:t>p</w:t>
      </w:r>
      <w:r w:rsidRPr="009E1B71">
        <w:rPr>
          <w:rFonts w:eastAsia="Palatino Linotype"/>
          <w:i/>
        </w:rPr>
        <w:t>u</w:t>
      </w:r>
      <w:r w:rsidRPr="009E1B71">
        <w:rPr>
          <w:rFonts w:eastAsia="Palatino Linotype"/>
          <w:i/>
          <w:spacing w:val="-1"/>
        </w:rPr>
        <w:t>r</w:t>
      </w:r>
      <w:r w:rsidRPr="009E1B71">
        <w:rPr>
          <w:rFonts w:eastAsia="Palatino Linotype"/>
          <w:i/>
          <w:spacing w:val="1"/>
        </w:rPr>
        <w:t>p</w:t>
      </w:r>
      <w:r w:rsidRPr="009E1B71">
        <w:rPr>
          <w:rFonts w:eastAsia="Palatino Linotype"/>
          <w:i/>
        </w:rPr>
        <w:t>ose of</w:t>
      </w:r>
      <w:r w:rsidRPr="009E1B71">
        <w:rPr>
          <w:rFonts w:eastAsia="Palatino Linotype"/>
          <w:i/>
          <w:spacing w:val="6"/>
        </w:rPr>
        <w:t xml:space="preserve"> </w:t>
      </w:r>
      <w:r w:rsidRPr="009E1B71">
        <w:rPr>
          <w:rFonts w:eastAsia="Palatino Linotype"/>
          <w:i/>
          <w:spacing w:val="1"/>
        </w:rPr>
        <w:t>th</w:t>
      </w:r>
      <w:r w:rsidRPr="009E1B71">
        <w:rPr>
          <w:rFonts w:eastAsia="Palatino Linotype"/>
          <w:i/>
        </w:rPr>
        <w:t>e</w:t>
      </w:r>
      <w:r w:rsidRPr="009E1B71">
        <w:rPr>
          <w:rFonts w:eastAsia="Palatino Linotype"/>
          <w:i/>
          <w:spacing w:val="11"/>
        </w:rPr>
        <w:t xml:space="preserve"> </w:t>
      </w:r>
      <w:proofErr w:type="spellStart"/>
      <w:r w:rsidRPr="009E1B71">
        <w:rPr>
          <w:rFonts w:eastAsia="Palatino Linotype"/>
          <w:i/>
        </w:rPr>
        <w:t>art</w:t>
      </w:r>
      <w:r w:rsidRPr="009E1B71">
        <w:rPr>
          <w:rFonts w:eastAsia="Palatino Linotype"/>
          <w:i/>
          <w:spacing w:val="1"/>
        </w:rPr>
        <w:t>o</w:t>
      </w:r>
      <w:r w:rsidRPr="009E1B71">
        <w:rPr>
          <w:rFonts w:eastAsia="Palatino Linotype"/>
          <w:i/>
        </w:rPr>
        <w:t>cle</w:t>
      </w:r>
      <w:proofErr w:type="spellEnd"/>
      <w:r w:rsidRPr="009E1B71">
        <w:rPr>
          <w:rFonts w:eastAsia="Palatino Linotype"/>
          <w:i/>
        </w:rPr>
        <w:t>,</w:t>
      </w:r>
      <w:r w:rsidRPr="009E1B71">
        <w:rPr>
          <w:rFonts w:eastAsia="Palatino Linotype"/>
          <w:i/>
          <w:spacing w:val="1"/>
        </w:rPr>
        <w:t xml:space="preserve"> th</w:t>
      </w:r>
      <w:r w:rsidRPr="009E1B71">
        <w:rPr>
          <w:rFonts w:eastAsia="Palatino Linotype"/>
          <w:i/>
          <w:spacing w:val="-1"/>
        </w:rPr>
        <w:t>e</w:t>
      </w:r>
      <w:r w:rsidRPr="009E1B71">
        <w:rPr>
          <w:rFonts w:eastAsia="Palatino Linotype"/>
          <w:i/>
        </w:rPr>
        <w:t>n</w:t>
      </w:r>
      <w:r w:rsidRPr="009E1B71">
        <w:rPr>
          <w:rFonts w:eastAsia="Palatino Linotype"/>
          <w:i/>
          <w:spacing w:val="3"/>
        </w:rPr>
        <w:t xml:space="preserve"> </w:t>
      </w:r>
      <w:r w:rsidRPr="009E1B71">
        <w:rPr>
          <w:rFonts w:eastAsia="Palatino Linotype"/>
          <w:i/>
          <w:spacing w:val="1"/>
        </w:rPr>
        <w:t>th</w:t>
      </w:r>
      <w:r w:rsidRPr="009E1B71">
        <w:rPr>
          <w:rFonts w:eastAsia="Palatino Linotype"/>
          <w:i/>
        </w:rPr>
        <w:t>e</w:t>
      </w:r>
      <w:r w:rsidRPr="009E1B71">
        <w:rPr>
          <w:rFonts w:eastAsia="Palatino Linotype"/>
          <w:i/>
          <w:spacing w:val="4"/>
        </w:rPr>
        <w:t xml:space="preserve"> </w:t>
      </w:r>
      <w:r w:rsidRPr="009E1B71">
        <w:rPr>
          <w:rFonts w:eastAsia="Palatino Linotype"/>
          <w:i/>
          <w:spacing w:val="1"/>
        </w:rPr>
        <w:t>m</w:t>
      </w:r>
      <w:r w:rsidRPr="009E1B71">
        <w:rPr>
          <w:rFonts w:eastAsia="Palatino Linotype"/>
          <w:i/>
          <w:spacing w:val="-1"/>
        </w:rPr>
        <w:t>e</w:t>
      </w:r>
      <w:r w:rsidRPr="009E1B71">
        <w:rPr>
          <w:rFonts w:eastAsia="Palatino Linotype"/>
          <w:i/>
          <w:spacing w:val="-2"/>
        </w:rPr>
        <w:t>t</w:t>
      </w:r>
      <w:r w:rsidRPr="009E1B71">
        <w:rPr>
          <w:rFonts w:eastAsia="Palatino Linotype"/>
          <w:i/>
          <w:spacing w:val="-1"/>
        </w:rPr>
        <w:t>h</w:t>
      </w:r>
      <w:r w:rsidRPr="009E1B71">
        <w:rPr>
          <w:rFonts w:eastAsia="Palatino Linotype"/>
          <w:i/>
        </w:rPr>
        <w:t>od</w:t>
      </w:r>
      <w:r w:rsidRPr="009E1B71">
        <w:rPr>
          <w:rFonts w:eastAsia="Palatino Linotype"/>
          <w:i/>
          <w:spacing w:val="5"/>
        </w:rPr>
        <w:t xml:space="preserve"> </w:t>
      </w:r>
      <w:r w:rsidRPr="009E1B71">
        <w:rPr>
          <w:rFonts w:eastAsia="Palatino Linotype"/>
          <w:i/>
        </w:rPr>
        <w:t>u</w:t>
      </w:r>
      <w:r w:rsidRPr="009E1B71">
        <w:rPr>
          <w:rFonts w:eastAsia="Palatino Linotype"/>
          <w:i/>
          <w:spacing w:val="-1"/>
        </w:rPr>
        <w:t>se</w:t>
      </w:r>
      <w:r w:rsidRPr="009E1B71">
        <w:rPr>
          <w:rFonts w:eastAsia="Palatino Linotype"/>
          <w:i/>
        </w:rPr>
        <w:t>d</w:t>
      </w:r>
      <w:r w:rsidRPr="009E1B71">
        <w:rPr>
          <w:rFonts w:eastAsia="Palatino Linotype"/>
          <w:i/>
          <w:spacing w:val="5"/>
        </w:rPr>
        <w:t xml:space="preserve"> 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</w:rPr>
        <w:t>o</w:t>
      </w:r>
      <w:r w:rsidRPr="009E1B71">
        <w:rPr>
          <w:rFonts w:eastAsia="Palatino Linotype"/>
          <w:i/>
          <w:spacing w:val="6"/>
        </w:rPr>
        <w:t xml:space="preserve"> 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1"/>
        </w:rPr>
        <w:t>ch</w:t>
      </w:r>
      <w:r w:rsidRPr="009E1B71">
        <w:rPr>
          <w:rFonts w:eastAsia="Palatino Linotype"/>
          <w:i/>
        </w:rPr>
        <w:t>i</w:t>
      </w:r>
      <w:r w:rsidRPr="009E1B71">
        <w:rPr>
          <w:rFonts w:eastAsia="Palatino Linotype"/>
          <w:i/>
          <w:spacing w:val="-1"/>
        </w:rPr>
        <w:t>e</w:t>
      </w:r>
      <w:r w:rsidRPr="009E1B71">
        <w:rPr>
          <w:rFonts w:eastAsia="Palatino Linotype"/>
          <w:i/>
          <w:spacing w:val="1"/>
        </w:rPr>
        <w:t>v</w:t>
      </w:r>
      <w:r w:rsidRPr="009E1B71">
        <w:rPr>
          <w:rFonts w:eastAsia="Palatino Linotype"/>
          <w:i/>
        </w:rPr>
        <w:t>e</w:t>
      </w:r>
      <w:r w:rsidRPr="009E1B71">
        <w:rPr>
          <w:rFonts w:eastAsia="Palatino Linotype"/>
          <w:i/>
          <w:spacing w:val="1"/>
        </w:rPr>
        <w:t xml:space="preserve"> th</w:t>
      </w:r>
      <w:r w:rsidRPr="009E1B71">
        <w:rPr>
          <w:rFonts w:eastAsia="Palatino Linotype"/>
          <w:i/>
        </w:rPr>
        <w:t>e o</w:t>
      </w:r>
      <w:r w:rsidRPr="009E1B71">
        <w:rPr>
          <w:rFonts w:eastAsia="Palatino Linotype"/>
          <w:i/>
          <w:spacing w:val="-1"/>
        </w:rPr>
        <w:t>b</w:t>
      </w:r>
      <w:r w:rsidRPr="009E1B71">
        <w:rPr>
          <w:rFonts w:eastAsia="Palatino Linotype"/>
          <w:i/>
        </w:rPr>
        <w:t>j</w:t>
      </w:r>
      <w:r w:rsidRPr="009E1B71">
        <w:rPr>
          <w:rFonts w:eastAsia="Palatino Linotype"/>
          <w:i/>
          <w:spacing w:val="-1"/>
        </w:rPr>
        <w:t>e</w:t>
      </w:r>
      <w:r w:rsidRPr="009E1B71">
        <w:rPr>
          <w:rFonts w:eastAsia="Palatino Linotype"/>
          <w:i/>
        </w:rPr>
        <w:t>c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</w:rPr>
        <w:t>i</w:t>
      </w:r>
      <w:r w:rsidRPr="009E1B71">
        <w:rPr>
          <w:rFonts w:eastAsia="Palatino Linotype"/>
          <w:i/>
          <w:spacing w:val="1"/>
        </w:rPr>
        <w:t>v</w:t>
      </w:r>
      <w:r w:rsidRPr="009E1B71">
        <w:rPr>
          <w:rFonts w:eastAsia="Palatino Linotype"/>
          <w:i/>
          <w:spacing w:val="-1"/>
        </w:rPr>
        <w:t>es</w:t>
      </w:r>
      <w:r w:rsidRPr="009E1B71">
        <w:rPr>
          <w:rFonts w:eastAsia="Palatino Linotype"/>
          <w:i/>
        </w:rPr>
        <w:t>.</w:t>
      </w:r>
      <w:r w:rsidRPr="009E1B71">
        <w:rPr>
          <w:rFonts w:eastAsia="Palatino Linotype"/>
          <w:i/>
          <w:spacing w:val="2"/>
        </w:rPr>
        <w:t xml:space="preserve"> </w:t>
      </w:r>
      <w:r w:rsidRPr="009E1B71">
        <w:rPr>
          <w:rFonts w:eastAsia="Palatino Linotype"/>
          <w:i/>
        </w:rPr>
        <w:t>T</w:t>
      </w:r>
      <w:r w:rsidRPr="009E1B71">
        <w:rPr>
          <w:rFonts w:eastAsia="Palatino Linotype"/>
          <w:i/>
          <w:spacing w:val="1"/>
        </w:rPr>
        <w:t>h</w:t>
      </w:r>
      <w:r w:rsidRPr="009E1B71">
        <w:rPr>
          <w:rFonts w:eastAsia="Palatino Linotype"/>
          <w:i/>
        </w:rPr>
        <w:t>e</w:t>
      </w:r>
      <w:r w:rsidRPr="009E1B71">
        <w:rPr>
          <w:rFonts w:eastAsia="Palatino Linotype"/>
          <w:i/>
          <w:spacing w:val="6"/>
        </w:rPr>
        <w:t xml:space="preserve"> </w:t>
      </w:r>
      <w:r w:rsidRPr="009E1B71">
        <w:rPr>
          <w:rFonts w:eastAsia="Palatino Linotype"/>
          <w:i/>
        </w:rPr>
        <w:t>last</w:t>
      </w:r>
      <w:r w:rsidRPr="009E1B71">
        <w:rPr>
          <w:rFonts w:eastAsia="Palatino Linotype"/>
          <w:i/>
          <w:spacing w:val="8"/>
        </w:rPr>
        <w:t xml:space="preserve"> </w:t>
      </w:r>
      <w:r w:rsidRPr="009E1B71">
        <w:rPr>
          <w:rFonts w:eastAsia="Palatino Linotype"/>
          <w:i/>
          <w:spacing w:val="1"/>
        </w:rPr>
        <w:t>p</w:t>
      </w:r>
      <w:r w:rsidRPr="009E1B71">
        <w:rPr>
          <w:rFonts w:eastAsia="Palatino Linotype"/>
          <w:i/>
        </w:rPr>
        <w:t>art</w:t>
      </w:r>
      <w:r w:rsidRPr="009E1B71">
        <w:rPr>
          <w:rFonts w:eastAsia="Palatino Linotype"/>
          <w:i/>
          <w:spacing w:val="8"/>
        </w:rPr>
        <w:t xml:space="preserve"> </w:t>
      </w:r>
      <w:r w:rsidRPr="009E1B71">
        <w:rPr>
          <w:rFonts w:eastAsia="Palatino Linotype"/>
          <w:i/>
        </w:rPr>
        <w:t>of</w:t>
      </w:r>
      <w:r w:rsidRPr="009E1B71">
        <w:rPr>
          <w:rFonts w:eastAsia="Palatino Linotype"/>
          <w:i/>
          <w:spacing w:val="9"/>
        </w:rPr>
        <w:t xml:space="preserve"> 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  <w:spacing w:val="-1"/>
        </w:rPr>
        <w:t>h</w:t>
      </w:r>
      <w:r w:rsidRPr="009E1B71">
        <w:rPr>
          <w:rFonts w:eastAsia="Palatino Linotype"/>
          <w:i/>
        </w:rPr>
        <w:t>e</w:t>
      </w:r>
      <w:r w:rsidRPr="009E1B71">
        <w:rPr>
          <w:rFonts w:eastAsia="Palatino Linotype"/>
          <w:i/>
          <w:spacing w:val="7"/>
        </w:rPr>
        <w:t xml:space="preserve"> 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-1"/>
        </w:rPr>
        <w:t>bs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  <w:spacing w:val="-1"/>
        </w:rPr>
        <w:t>r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1"/>
        </w:rPr>
        <w:t>c</w:t>
      </w:r>
      <w:r w:rsidRPr="009E1B71">
        <w:rPr>
          <w:rFonts w:eastAsia="Palatino Linotype"/>
          <w:i/>
        </w:rPr>
        <w:t>t</w:t>
      </w:r>
      <w:r w:rsidRPr="009E1B71">
        <w:rPr>
          <w:rFonts w:eastAsia="Palatino Linotype"/>
          <w:i/>
          <w:spacing w:val="5"/>
        </w:rPr>
        <w:t xml:space="preserve"> </w:t>
      </w:r>
      <w:r w:rsidRPr="009E1B71">
        <w:rPr>
          <w:rFonts w:eastAsia="Palatino Linotype"/>
          <w:i/>
        </w:rPr>
        <w:t>is</w:t>
      </w:r>
      <w:r w:rsidRPr="009E1B71">
        <w:rPr>
          <w:rFonts w:eastAsia="Palatino Linotype"/>
          <w:i/>
          <w:spacing w:val="8"/>
        </w:rPr>
        <w:t xml:space="preserve"> </w:t>
      </w:r>
      <w:r w:rsidRPr="009E1B71">
        <w:rPr>
          <w:rFonts w:eastAsia="Palatino Linotype"/>
          <w:i/>
        </w:rPr>
        <w:t>w</w:t>
      </w:r>
      <w:r w:rsidRPr="009E1B71">
        <w:rPr>
          <w:rFonts w:eastAsia="Palatino Linotype"/>
          <w:i/>
          <w:spacing w:val="1"/>
        </w:rPr>
        <w:t>h</w:t>
      </w:r>
      <w:r w:rsidRPr="009E1B71">
        <w:rPr>
          <w:rFonts w:eastAsia="Palatino Linotype"/>
          <w:i/>
        </w:rPr>
        <w:t>at</w:t>
      </w:r>
      <w:r w:rsidRPr="009E1B71">
        <w:rPr>
          <w:rFonts w:eastAsia="Palatino Linotype"/>
          <w:i/>
          <w:spacing w:val="7"/>
        </w:rPr>
        <w:t xml:space="preserve"> </w:t>
      </w:r>
      <w:r w:rsidRPr="009E1B71">
        <w:rPr>
          <w:rFonts w:eastAsia="Palatino Linotype"/>
          <w:i/>
          <w:spacing w:val="1"/>
        </w:rPr>
        <w:t>th</w:t>
      </w:r>
      <w:r w:rsidRPr="009E1B71">
        <w:rPr>
          <w:rFonts w:eastAsia="Palatino Linotype"/>
          <w:i/>
        </w:rPr>
        <w:t>e</w:t>
      </w:r>
      <w:r w:rsidRPr="009E1B71">
        <w:rPr>
          <w:rFonts w:eastAsia="Palatino Linotype"/>
          <w:i/>
          <w:spacing w:val="7"/>
        </w:rPr>
        <w:t xml:space="preserve"> </w:t>
      </w:r>
      <w:r w:rsidRPr="009E1B71">
        <w:rPr>
          <w:rFonts w:eastAsia="Palatino Linotype"/>
          <w:i/>
        </w:rPr>
        <w:t>c</w:t>
      </w:r>
      <w:r w:rsidRPr="009E1B71">
        <w:rPr>
          <w:rFonts w:eastAsia="Palatino Linotype"/>
          <w:i/>
          <w:spacing w:val="1"/>
        </w:rPr>
        <w:t>o</w:t>
      </w:r>
      <w:r w:rsidRPr="009E1B71">
        <w:rPr>
          <w:rFonts w:eastAsia="Palatino Linotype"/>
          <w:i/>
        </w:rPr>
        <w:t>nclu</w:t>
      </w:r>
      <w:r w:rsidRPr="009E1B71">
        <w:rPr>
          <w:rFonts w:eastAsia="Palatino Linotype"/>
          <w:i/>
          <w:spacing w:val="-1"/>
        </w:rPr>
        <w:t>s</w:t>
      </w:r>
      <w:r w:rsidRPr="009E1B71">
        <w:rPr>
          <w:rFonts w:eastAsia="Palatino Linotype"/>
          <w:i/>
        </w:rPr>
        <w:t>ions o</w:t>
      </w:r>
      <w:r w:rsidRPr="009E1B71">
        <w:rPr>
          <w:rFonts w:eastAsia="Palatino Linotype"/>
          <w:i/>
          <w:spacing w:val="-1"/>
        </w:rPr>
        <w:t>b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</w:rPr>
        <w:t>ai</w:t>
      </w:r>
      <w:r w:rsidRPr="009E1B71">
        <w:rPr>
          <w:rFonts w:eastAsia="Palatino Linotype"/>
          <w:i/>
          <w:spacing w:val="2"/>
        </w:rPr>
        <w:t>n</w:t>
      </w:r>
      <w:r w:rsidRPr="009E1B71">
        <w:rPr>
          <w:rFonts w:eastAsia="Palatino Linotype"/>
          <w:i/>
          <w:spacing w:val="-1"/>
        </w:rPr>
        <w:t>e</w:t>
      </w:r>
      <w:r w:rsidRPr="009E1B71">
        <w:rPr>
          <w:rFonts w:eastAsia="Palatino Linotype"/>
          <w:i/>
          <w:spacing w:val="1"/>
        </w:rPr>
        <w:t>d</w:t>
      </w:r>
      <w:r w:rsidRPr="009E1B71">
        <w:rPr>
          <w:rFonts w:eastAsia="Palatino Linotype"/>
          <w:i/>
        </w:rPr>
        <w:t>.</w:t>
      </w:r>
      <w:r w:rsidRPr="009E1B71">
        <w:rPr>
          <w:rFonts w:eastAsia="Palatino Linotype"/>
          <w:i/>
          <w:spacing w:val="3"/>
        </w:rPr>
        <w:t xml:space="preserve"> </w:t>
      </w:r>
      <w:r w:rsidRPr="009E1B71">
        <w:rPr>
          <w:rFonts w:eastAsia="Palatino Linotype"/>
          <w:i/>
        </w:rPr>
        <w:t>T</w:t>
      </w:r>
      <w:r w:rsidRPr="009E1B71">
        <w:rPr>
          <w:rFonts w:eastAsia="Palatino Linotype"/>
          <w:i/>
          <w:spacing w:val="1"/>
        </w:rPr>
        <w:t>h</w:t>
      </w:r>
      <w:r w:rsidRPr="009E1B71">
        <w:rPr>
          <w:rFonts w:eastAsia="Palatino Linotype"/>
          <w:i/>
        </w:rPr>
        <w:t>e</w:t>
      </w:r>
      <w:r w:rsidRPr="009E1B71">
        <w:rPr>
          <w:rFonts w:eastAsia="Palatino Linotype"/>
          <w:i/>
          <w:spacing w:val="6"/>
        </w:rPr>
        <w:t xml:space="preserve"> </w:t>
      </w:r>
      <w:r w:rsidRPr="009E1B71">
        <w:rPr>
          <w:rFonts w:eastAsia="Palatino Linotype"/>
          <w:i/>
        </w:rPr>
        <w:t>n</w:t>
      </w:r>
      <w:r w:rsidRPr="009E1B71">
        <w:rPr>
          <w:rFonts w:eastAsia="Palatino Linotype"/>
          <w:i/>
          <w:spacing w:val="-1"/>
        </w:rPr>
        <w:t>u</w:t>
      </w:r>
      <w:r w:rsidRPr="009E1B71">
        <w:rPr>
          <w:rFonts w:eastAsia="Palatino Linotype"/>
          <w:i/>
          <w:spacing w:val="1"/>
        </w:rPr>
        <w:t>m</w:t>
      </w:r>
      <w:r w:rsidRPr="009E1B71">
        <w:rPr>
          <w:rFonts w:eastAsia="Palatino Linotype"/>
          <w:i/>
          <w:spacing w:val="-1"/>
        </w:rPr>
        <w:t>be</w:t>
      </w:r>
      <w:r w:rsidRPr="009E1B71">
        <w:rPr>
          <w:rFonts w:eastAsia="Palatino Linotype"/>
          <w:i/>
        </w:rPr>
        <w:t>r</w:t>
      </w:r>
      <w:r w:rsidRPr="009E1B71">
        <w:rPr>
          <w:rFonts w:eastAsia="Palatino Linotype"/>
          <w:i/>
          <w:spacing w:val="3"/>
        </w:rPr>
        <w:t xml:space="preserve"> </w:t>
      </w:r>
      <w:r w:rsidRPr="009E1B71">
        <w:rPr>
          <w:rFonts w:eastAsia="Palatino Linotype"/>
          <w:i/>
        </w:rPr>
        <w:t>of</w:t>
      </w:r>
      <w:r w:rsidRPr="009E1B71">
        <w:rPr>
          <w:rFonts w:eastAsia="Palatino Linotype"/>
          <w:i/>
          <w:spacing w:val="11"/>
        </w:rPr>
        <w:t xml:space="preserve"> </w:t>
      </w:r>
      <w:r w:rsidRPr="009E1B71">
        <w:rPr>
          <w:rFonts w:eastAsia="Palatino Linotype"/>
          <w:i/>
        </w:rPr>
        <w:t>wor</w:t>
      </w:r>
      <w:r w:rsidRPr="009E1B71">
        <w:rPr>
          <w:rFonts w:eastAsia="Palatino Linotype"/>
          <w:i/>
          <w:spacing w:val="1"/>
        </w:rPr>
        <w:t>d</w:t>
      </w:r>
      <w:r w:rsidRPr="009E1B71">
        <w:rPr>
          <w:rFonts w:eastAsia="Palatino Linotype"/>
          <w:i/>
        </w:rPr>
        <w:t>s</w:t>
      </w:r>
      <w:r w:rsidRPr="009E1B71">
        <w:rPr>
          <w:rFonts w:eastAsia="Palatino Linotype"/>
          <w:i/>
          <w:spacing w:val="4"/>
        </w:rPr>
        <w:t xml:space="preserve"> </w:t>
      </w:r>
      <w:r w:rsidRPr="009E1B71">
        <w:rPr>
          <w:rFonts w:eastAsia="Palatino Linotype"/>
          <w:i/>
        </w:rPr>
        <w:t>in</w:t>
      </w:r>
      <w:r w:rsidRPr="009E1B71">
        <w:rPr>
          <w:rFonts w:eastAsia="Palatino Linotype"/>
          <w:i/>
          <w:spacing w:val="9"/>
        </w:rPr>
        <w:t xml:space="preserve"> </w:t>
      </w:r>
      <w:r w:rsidRPr="009E1B71">
        <w:rPr>
          <w:rFonts w:eastAsia="Palatino Linotype"/>
          <w:i/>
          <w:spacing w:val="1"/>
        </w:rPr>
        <w:t>th</w:t>
      </w:r>
      <w:r w:rsidRPr="009E1B71">
        <w:rPr>
          <w:rFonts w:eastAsia="Palatino Linotype"/>
          <w:i/>
        </w:rPr>
        <w:t>e</w:t>
      </w:r>
      <w:r w:rsidRPr="009E1B71">
        <w:rPr>
          <w:rFonts w:eastAsia="Palatino Linotype"/>
          <w:i/>
          <w:spacing w:val="7"/>
        </w:rPr>
        <w:t xml:space="preserve"> 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-1"/>
        </w:rPr>
        <w:t>bs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  <w:spacing w:val="-1"/>
        </w:rPr>
        <w:t>r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1"/>
        </w:rPr>
        <w:t>c</w:t>
      </w:r>
      <w:r w:rsidRPr="009E1B71">
        <w:rPr>
          <w:rFonts w:eastAsia="Palatino Linotype"/>
          <w:i/>
        </w:rPr>
        <w:t xml:space="preserve">t </w:t>
      </w:r>
      <w:r w:rsidRPr="009E1B71">
        <w:rPr>
          <w:rFonts w:eastAsia="Palatino Linotype"/>
          <w:i/>
          <w:spacing w:val="-1"/>
        </w:rPr>
        <w:t>s</w:t>
      </w:r>
      <w:r w:rsidRPr="009E1B71">
        <w:rPr>
          <w:rFonts w:eastAsia="Palatino Linotype"/>
          <w:i/>
          <w:spacing w:val="1"/>
        </w:rPr>
        <w:t>h</w:t>
      </w:r>
      <w:r w:rsidRPr="009E1B71">
        <w:rPr>
          <w:rFonts w:eastAsia="Palatino Linotype"/>
          <w:i/>
        </w:rPr>
        <w:t>ould</w:t>
      </w:r>
      <w:r w:rsidRPr="009E1B71">
        <w:rPr>
          <w:rFonts w:eastAsia="Palatino Linotype"/>
          <w:i/>
          <w:spacing w:val="5"/>
        </w:rPr>
        <w:t xml:space="preserve"> </w:t>
      </w:r>
      <w:r w:rsidRPr="009E1B71">
        <w:rPr>
          <w:rFonts w:eastAsia="Palatino Linotype"/>
          <w:i/>
        </w:rPr>
        <w:t>not</w:t>
      </w:r>
      <w:r w:rsidRPr="009E1B71">
        <w:rPr>
          <w:rFonts w:eastAsia="Palatino Linotype"/>
          <w:i/>
          <w:spacing w:val="7"/>
        </w:rPr>
        <w:t xml:space="preserve"> </w:t>
      </w:r>
      <w:r w:rsidRPr="009E1B71">
        <w:rPr>
          <w:rFonts w:eastAsia="Palatino Linotype"/>
          <w:i/>
          <w:spacing w:val="-1"/>
        </w:rPr>
        <w:t>e</w:t>
      </w:r>
      <w:r w:rsidRPr="009E1B71">
        <w:rPr>
          <w:rFonts w:eastAsia="Palatino Linotype"/>
          <w:i/>
          <w:spacing w:val="1"/>
        </w:rPr>
        <w:t>x</w:t>
      </w:r>
      <w:r w:rsidRPr="009E1B71">
        <w:rPr>
          <w:rFonts w:eastAsia="Palatino Linotype"/>
          <w:i/>
        </w:rPr>
        <w:t>ce</w:t>
      </w:r>
      <w:r w:rsidRPr="009E1B71">
        <w:rPr>
          <w:rFonts w:eastAsia="Palatino Linotype"/>
          <w:i/>
          <w:spacing w:val="-1"/>
        </w:rPr>
        <w:t>e</w:t>
      </w:r>
      <w:r w:rsidRPr="009E1B71">
        <w:rPr>
          <w:rFonts w:eastAsia="Palatino Linotype"/>
          <w:i/>
        </w:rPr>
        <w:t>d</w:t>
      </w:r>
      <w:r w:rsidRPr="009E1B71">
        <w:rPr>
          <w:rFonts w:eastAsia="Palatino Linotype"/>
          <w:i/>
          <w:spacing w:val="5"/>
        </w:rPr>
        <w:t xml:space="preserve"> </w:t>
      </w:r>
      <w:r w:rsidRPr="009E1B71">
        <w:rPr>
          <w:rFonts w:eastAsia="Palatino Linotype"/>
          <w:i/>
          <w:spacing w:val="3"/>
        </w:rPr>
        <w:t>2</w:t>
      </w:r>
      <w:r w:rsidRPr="009E1B71">
        <w:rPr>
          <w:rFonts w:eastAsia="Palatino Linotype"/>
          <w:i/>
          <w:spacing w:val="-1"/>
        </w:rPr>
        <w:t>5</w:t>
      </w:r>
      <w:r w:rsidRPr="009E1B71">
        <w:rPr>
          <w:rFonts w:eastAsia="Palatino Linotype"/>
          <w:i/>
        </w:rPr>
        <w:t>0</w:t>
      </w:r>
      <w:r w:rsidRPr="009E1B71">
        <w:rPr>
          <w:rFonts w:eastAsia="Palatino Linotype"/>
          <w:i/>
          <w:spacing w:val="7"/>
        </w:rPr>
        <w:t xml:space="preserve"> </w:t>
      </w:r>
      <w:r w:rsidRPr="009E1B71">
        <w:rPr>
          <w:rFonts w:eastAsia="Palatino Linotype"/>
          <w:i/>
        </w:rPr>
        <w:t>wor</w:t>
      </w:r>
      <w:r w:rsidRPr="009E1B71">
        <w:rPr>
          <w:rFonts w:eastAsia="Palatino Linotype"/>
          <w:i/>
          <w:spacing w:val="1"/>
        </w:rPr>
        <w:t>d</w:t>
      </w:r>
      <w:r w:rsidRPr="009E1B71">
        <w:rPr>
          <w:rFonts w:eastAsia="Palatino Linotype"/>
          <w:i/>
          <w:spacing w:val="-1"/>
        </w:rPr>
        <w:t>s</w:t>
      </w:r>
      <w:r w:rsidRPr="009E1B71">
        <w:rPr>
          <w:rFonts w:eastAsia="Palatino Linotype"/>
          <w:i/>
        </w:rPr>
        <w:t>.</w:t>
      </w:r>
      <w:r w:rsidRPr="009E1B71">
        <w:rPr>
          <w:rFonts w:eastAsia="Palatino Linotype"/>
          <w:i/>
          <w:spacing w:val="2"/>
        </w:rPr>
        <w:t xml:space="preserve"> </w:t>
      </w:r>
      <w:r w:rsidRPr="009E1B71">
        <w:rPr>
          <w:rFonts w:eastAsia="Palatino Linotype"/>
          <w:i/>
          <w:spacing w:val="1"/>
        </w:rPr>
        <w:t>N</w:t>
      </w:r>
      <w:r w:rsidRPr="009E1B71">
        <w:rPr>
          <w:rFonts w:eastAsia="Palatino Linotype"/>
          <w:i/>
        </w:rPr>
        <w:t>ot</w:t>
      </w:r>
      <w:r w:rsidRPr="009E1B71">
        <w:rPr>
          <w:rFonts w:eastAsia="Palatino Linotype"/>
          <w:i/>
          <w:spacing w:val="5"/>
        </w:rPr>
        <w:t xml:space="preserve"> </w:t>
      </w:r>
      <w:r w:rsidRPr="009E1B71">
        <w:rPr>
          <w:rFonts w:eastAsia="Palatino Linotype"/>
          <w:i/>
          <w:spacing w:val="-1"/>
        </w:rPr>
        <w:t>req</w:t>
      </w:r>
      <w:r w:rsidRPr="009E1B71">
        <w:rPr>
          <w:rFonts w:eastAsia="Palatino Linotype"/>
          <w:i/>
        </w:rPr>
        <w:t>u</w:t>
      </w:r>
      <w:r w:rsidRPr="009E1B71">
        <w:rPr>
          <w:rFonts w:eastAsia="Palatino Linotype"/>
          <w:i/>
          <w:spacing w:val="2"/>
        </w:rPr>
        <w:t>i</w:t>
      </w:r>
      <w:r w:rsidRPr="009E1B71">
        <w:rPr>
          <w:rFonts w:eastAsia="Palatino Linotype"/>
          <w:i/>
          <w:spacing w:val="-1"/>
        </w:rPr>
        <w:t>re</w:t>
      </w:r>
      <w:r w:rsidRPr="009E1B71">
        <w:rPr>
          <w:rFonts w:eastAsia="Palatino Linotype"/>
          <w:i/>
        </w:rPr>
        <w:t>d</w:t>
      </w:r>
      <w:r w:rsidRPr="009E1B71">
        <w:rPr>
          <w:rFonts w:eastAsia="Palatino Linotype"/>
          <w:i/>
          <w:spacing w:val="4"/>
        </w:rPr>
        <w:t xml:space="preserve"> </w:t>
      </w:r>
      <w:r w:rsidRPr="009E1B71">
        <w:rPr>
          <w:rFonts w:eastAsia="Palatino Linotype"/>
          <w:i/>
        </w:rPr>
        <w:t>incl</w:t>
      </w:r>
      <w:r w:rsidRPr="009E1B71">
        <w:rPr>
          <w:rFonts w:eastAsia="Palatino Linotype"/>
          <w:i/>
          <w:spacing w:val="2"/>
        </w:rPr>
        <w:t>u</w:t>
      </w:r>
      <w:r w:rsidRPr="009E1B71">
        <w:rPr>
          <w:rFonts w:eastAsia="Palatino Linotype"/>
          <w:i/>
          <w:spacing w:val="-1"/>
        </w:rPr>
        <w:t>s</w:t>
      </w:r>
      <w:r w:rsidRPr="009E1B71">
        <w:rPr>
          <w:rFonts w:eastAsia="Palatino Linotype"/>
          <w:i/>
        </w:rPr>
        <w:t>ion</w:t>
      </w:r>
      <w:r w:rsidRPr="009E1B71">
        <w:rPr>
          <w:rFonts w:eastAsia="Palatino Linotype"/>
          <w:i/>
          <w:spacing w:val="2"/>
        </w:rPr>
        <w:t xml:space="preserve"> </w:t>
      </w:r>
      <w:r w:rsidRPr="009E1B71">
        <w:rPr>
          <w:rFonts w:eastAsia="Palatino Linotype"/>
          <w:i/>
        </w:rPr>
        <w:t>of</w:t>
      </w:r>
      <w:r w:rsidRPr="009E1B71">
        <w:rPr>
          <w:rFonts w:eastAsia="Palatino Linotype"/>
          <w:i/>
          <w:spacing w:val="8"/>
        </w:rPr>
        <w:t xml:space="preserve"> </w:t>
      </w:r>
      <w:r w:rsidRPr="009E1B71">
        <w:rPr>
          <w:rFonts w:eastAsia="Palatino Linotype"/>
          <w:i/>
          <w:spacing w:val="-1"/>
        </w:rPr>
        <w:t>q</w:t>
      </w:r>
      <w:r w:rsidRPr="009E1B71">
        <w:rPr>
          <w:rFonts w:eastAsia="Palatino Linotype"/>
          <w:i/>
          <w:spacing w:val="2"/>
        </w:rPr>
        <w:t>u</w:t>
      </w:r>
      <w:r w:rsidRPr="009E1B71">
        <w:rPr>
          <w:rFonts w:eastAsia="Palatino Linotype"/>
          <w:i/>
        </w:rPr>
        <w:t>o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</w:rPr>
        <w:t>ions and</w:t>
      </w:r>
      <w:r w:rsidRPr="009E1B71">
        <w:rPr>
          <w:rFonts w:eastAsia="Palatino Linotype"/>
          <w:i/>
          <w:spacing w:val="7"/>
        </w:rPr>
        <w:t xml:space="preserve"> </w:t>
      </w:r>
      <w:r w:rsidRPr="009E1B71">
        <w:rPr>
          <w:rFonts w:eastAsia="Palatino Linotype"/>
          <w:i/>
        </w:rPr>
        <w:t>wr</w:t>
      </w:r>
      <w:r w:rsidRPr="009E1B71">
        <w:rPr>
          <w:rFonts w:eastAsia="Palatino Linotype"/>
          <w:i/>
          <w:spacing w:val="-1"/>
        </w:rPr>
        <w:t>i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</w:rPr>
        <w:t>ing</w:t>
      </w:r>
      <w:r w:rsidRPr="009E1B71">
        <w:rPr>
          <w:rFonts w:eastAsia="Palatino Linotype"/>
          <w:i/>
          <w:spacing w:val="3"/>
        </w:rPr>
        <w:t xml:space="preserve"> </w:t>
      </w:r>
      <w:r w:rsidRPr="009E1B71">
        <w:rPr>
          <w:rFonts w:eastAsia="Palatino Linotype"/>
          <w:i/>
        </w:rPr>
        <w:t>formulas</w:t>
      </w:r>
      <w:r w:rsidRPr="009E1B71">
        <w:rPr>
          <w:rFonts w:eastAsia="Palatino Linotype"/>
          <w:i/>
          <w:spacing w:val="2"/>
        </w:rPr>
        <w:t xml:space="preserve"> </w:t>
      </w:r>
      <w:r w:rsidRPr="009E1B71">
        <w:rPr>
          <w:rFonts w:eastAsia="Palatino Linotype"/>
          <w:i/>
        </w:rPr>
        <w:t>in</w:t>
      </w:r>
      <w:r w:rsidRPr="009E1B71">
        <w:rPr>
          <w:rFonts w:eastAsia="Palatino Linotype"/>
          <w:i/>
          <w:spacing w:val="7"/>
        </w:rPr>
        <w:t xml:space="preserve"> 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-1"/>
        </w:rPr>
        <w:t>bs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  <w:spacing w:val="-1"/>
        </w:rPr>
        <w:t>r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1"/>
        </w:rPr>
        <w:t>c</w:t>
      </w:r>
      <w:r w:rsidRPr="009E1B71">
        <w:rPr>
          <w:rFonts w:eastAsia="Palatino Linotype"/>
          <w:i/>
        </w:rPr>
        <w:t>t</w:t>
      </w:r>
      <w:r w:rsidRPr="009E1B71">
        <w:rPr>
          <w:rFonts w:eastAsia="Palatino Linotype"/>
          <w:i/>
          <w:spacing w:val="3"/>
        </w:rPr>
        <w:t xml:space="preserve"> </w:t>
      </w:r>
      <w:r w:rsidRPr="009E1B71">
        <w:rPr>
          <w:rFonts w:eastAsia="Palatino Linotype"/>
          <w:i/>
        </w:rPr>
        <w:t>wr</w:t>
      </w:r>
      <w:r w:rsidRPr="009E1B71">
        <w:rPr>
          <w:rFonts w:eastAsia="Palatino Linotype"/>
          <w:i/>
          <w:spacing w:val="-1"/>
        </w:rPr>
        <w:t>i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</w:rPr>
        <w:t xml:space="preserve">ing. </w:t>
      </w:r>
      <w:r w:rsidRPr="009E1B71">
        <w:rPr>
          <w:rFonts w:eastAsia="Palatino Linotype"/>
          <w:i/>
          <w:spacing w:val="-1"/>
        </w:rPr>
        <w:t>Wr</w:t>
      </w:r>
      <w:r w:rsidRPr="009E1B71">
        <w:rPr>
          <w:rFonts w:eastAsia="Palatino Linotype"/>
          <w:i/>
        </w:rPr>
        <w:t>it</w:t>
      </w:r>
      <w:r w:rsidRPr="009E1B71">
        <w:rPr>
          <w:rFonts w:eastAsia="Palatino Linotype"/>
          <w:i/>
          <w:spacing w:val="2"/>
        </w:rPr>
        <w:t>i</w:t>
      </w:r>
      <w:r w:rsidRPr="009E1B71">
        <w:rPr>
          <w:rFonts w:eastAsia="Palatino Linotype"/>
          <w:i/>
        </w:rPr>
        <w:t>ng</w:t>
      </w:r>
      <w:r w:rsidRPr="009E1B71">
        <w:rPr>
          <w:rFonts w:eastAsia="Palatino Linotype"/>
          <w:i/>
          <w:spacing w:val="-6"/>
        </w:rPr>
        <w:t xml:space="preserve"> </w:t>
      </w:r>
      <w:r w:rsidRPr="009E1B71">
        <w:rPr>
          <w:rFonts w:eastAsia="Palatino Linotype"/>
          <w:i/>
        </w:rPr>
        <w:t>ju</w:t>
      </w:r>
      <w:r w:rsidRPr="009E1B71">
        <w:rPr>
          <w:rFonts w:eastAsia="Palatino Linotype"/>
          <w:i/>
          <w:spacing w:val="-1"/>
        </w:rPr>
        <w:t>s</w:t>
      </w:r>
      <w:r w:rsidRPr="009E1B71">
        <w:rPr>
          <w:rFonts w:eastAsia="Palatino Linotype"/>
          <w:i/>
        </w:rPr>
        <w:t>t</w:t>
      </w:r>
      <w:r w:rsidRPr="009E1B71">
        <w:rPr>
          <w:rFonts w:eastAsia="Palatino Linotype"/>
          <w:i/>
          <w:spacing w:val="-2"/>
        </w:rPr>
        <w:t xml:space="preserve"> </w:t>
      </w:r>
      <w:r w:rsidRPr="009E1B71">
        <w:rPr>
          <w:rFonts w:eastAsia="Palatino Linotype"/>
          <w:i/>
        </w:rPr>
        <w:t>one</w:t>
      </w:r>
      <w:r w:rsidRPr="009E1B71">
        <w:rPr>
          <w:rFonts w:eastAsia="Palatino Linotype"/>
          <w:i/>
          <w:spacing w:val="-3"/>
        </w:rPr>
        <w:t xml:space="preserve"> </w:t>
      </w:r>
      <w:r w:rsidRPr="009E1B71">
        <w:rPr>
          <w:rFonts w:eastAsia="Palatino Linotype"/>
          <w:i/>
          <w:spacing w:val="1"/>
        </w:rPr>
        <w:t>p</w:t>
      </w:r>
      <w:r w:rsidRPr="009E1B71">
        <w:rPr>
          <w:rFonts w:eastAsia="Palatino Linotype"/>
          <w:i/>
        </w:rPr>
        <w:t>ara</w:t>
      </w:r>
      <w:r w:rsidRPr="009E1B71">
        <w:rPr>
          <w:rFonts w:eastAsia="Palatino Linotype"/>
          <w:i/>
          <w:spacing w:val="1"/>
        </w:rPr>
        <w:t>g</w:t>
      </w:r>
      <w:r w:rsidRPr="009E1B71">
        <w:rPr>
          <w:rFonts w:eastAsia="Palatino Linotype"/>
          <w:i/>
          <w:spacing w:val="-1"/>
        </w:rPr>
        <w:t>r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1"/>
        </w:rPr>
        <w:t>p</w:t>
      </w:r>
      <w:r w:rsidRPr="009E1B71">
        <w:rPr>
          <w:rFonts w:eastAsia="Palatino Linotype"/>
          <w:i/>
        </w:rPr>
        <w:t>h</w:t>
      </w:r>
      <w:r w:rsidRPr="009E1B71">
        <w:rPr>
          <w:rFonts w:eastAsia="Palatino Linotype"/>
          <w:i/>
          <w:spacing w:val="-7"/>
        </w:rPr>
        <w:t xml:space="preserve"> 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2"/>
        </w:rPr>
        <w:t>b</w:t>
      </w:r>
      <w:r w:rsidRPr="009E1B71">
        <w:rPr>
          <w:rFonts w:eastAsia="Palatino Linotype"/>
          <w:i/>
          <w:spacing w:val="-1"/>
        </w:rPr>
        <w:t>s</w:t>
      </w:r>
      <w:r w:rsidRPr="009E1B71">
        <w:rPr>
          <w:rFonts w:eastAsia="Palatino Linotype"/>
          <w:i/>
          <w:spacing w:val="1"/>
        </w:rPr>
        <w:t>t</w:t>
      </w:r>
      <w:r w:rsidRPr="009E1B71">
        <w:rPr>
          <w:rFonts w:eastAsia="Palatino Linotype"/>
          <w:i/>
          <w:spacing w:val="-1"/>
        </w:rPr>
        <w:t>r</w:t>
      </w:r>
      <w:r w:rsidRPr="009E1B71">
        <w:rPr>
          <w:rFonts w:eastAsia="Palatino Linotype"/>
          <w:i/>
        </w:rPr>
        <w:t>a</w:t>
      </w:r>
      <w:r w:rsidRPr="009E1B71">
        <w:rPr>
          <w:rFonts w:eastAsia="Palatino Linotype"/>
          <w:i/>
          <w:spacing w:val="1"/>
        </w:rPr>
        <w:t>c</w:t>
      </w:r>
      <w:r w:rsidRPr="009E1B71">
        <w:rPr>
          <w:rFonts w:eastAsia="Palatino Linotype"/>
          <w:i/>
        </w:rPr>
        <w:t>t</w:t>
      </w:r>
      <w:r w:rsidRPr="009E1B71">
        <w:rPr>
          <w:rFonts w:eastAsia="Palatino Linotype"/>
          <w:i/>
          <w:spacing w:val="-5"/>
        </w:rPr>
        <w:t xml:space="preserve"> </w:t>
      </w:r>
      <w:r w:rsidRPr="009E1B71">
        <w:rPr>
          <w:rFonts w:eastAsia="Palatino Linotype"/>
          <w:i/>
        </w:rPr>
        <w:t>alone</w:t>
      </w:r>
    </w:p>
    <w:p w14:paraId="70C2B2E7" w14:textId="77777777" w:rsidR="00055A68" w:rsidRPr="009E1B71" w:rsidRDefault="00030EEC">
      <w:pPr>
        <w:spacing w:before="1"/>
        <w:ind w:left="140" w:right="3555"/>
        <w:jc w:val="both"/>
        <w:rPr>
          <w:rFonts w:eastAsia="Palatino Linotype"/>
        </w:rPr>
        <w:sectPr w:rsidR="00055A68" w:rsidRPr="009E1B71">
          <w:headerReference w:type="default" r:id="rId7"/>
          <w:footerReference w:type="default" r:id="rId8"/>
          <w:type w:val="continuous"/>
          <w:pgSz w:w="11920" w:h="16860"/>
          <w:pgMar w:top="400" w:right="1000" w:bottom="280" w:left="1300" w:header="720" w:footer="1365" w:gutter="0"/>
          <w:pgNumType w:start="1"/>
          <w:cols w:space="720"/>
        </w:sectPr>
      </w:pPr>
      <w:r w:rsidRPr="009E1B71">
        <w:rPr>
          <w:rFonts w:eastAsia="Palatino Linotype"/>
          <w:b/>
          <w:i/>
        </w:rPr>
        <w:t>Keyw</w:t>
      </w:r>
      <w:r w:rsidRPr="009E1B71">
        <w:rPr>
          <w:rFonts w:eastAsia="Palatino Linotype"/>
          <w:b/>
          <w:i/>
          <w:spacing w:val="2"/>
        </w:rPr>
        <w:t>o</w:t>
      </w:r>
      <w:r w:rsidRPr="009E1B71">
        <w:rPr>
          <w:rFonts w:eastAsia="Palatino Linotype"/>
          <w:b/>
          <w:i/>
          <w:spacing w:val="-1"/>
        </w:rPr>
        <w:t>r</w:t>
      </w:r>
      <w:r w:rsidRPr="009E1B71">
        <w:rPr>
          <w:rFonts w:eastAsia="Palatino Linotype"/>
          <w:b/>
          <w:i/>
        </w:rPr>
        <w:t>ds</w:t>
      </w:r>
      <w:r w:rsidRPr="009E1B71">
        <w:rPr>
          <w:rFonts w:eastAsia="Palatino Linotype"/>
          <w:b/>
          <w:i/>
          <w:spacing w:val="-8"/>
        </w:rPr>
        <w:t xml:space="preserve"> </w:t>
      </w:r>
      <w:r w:rsidRPr="009E1B71">
        <w:rPr>
          <w:rFonts w:eastAsia="Palatino Linotype"/>
          <w:i/>
          <w:spacing w:val="1"/>
        </w:rPr>
        <w:t>(1</w:t>
      </w:r>
      <w:r w:rsidRPr="009E1B71">
        <w:rPr>
          <w:rFonts w:eastAsia="Palatino Linotype"/>
          <w:i/>
          <w:spacing w:val="2"/>
        </w:rPr>
        <w:t>0</w:t>
      </w:r>
      <w:r w:rsidRPr="009E1B71">
        <w:rPr>
          <w:rFonts w:eastAsia="Palatino Linotype"/>
          <w:i/>
        </w:rPr>
        <w:t>Bol</w:t>
      </w:r>
      <w:r w:rsidRPr="009E1B71">
        <w:rPr>
          <w:rFonts w:eastAsia="Palatino Linotype"/>
          <w:i/>
          <w:spacing w:val="1"/>
        </w:rPr>
        <w:t>d)-</w:t>
      </w:r>
      <w:r w:rsidRPr="009E1B71">
        <w:rPr>
          <w:rFonts w:eastAsia="Palatino Linotype"/>
          <w:i/>
        </w:rPr>
        <w:t>c</w:t>
      </w:r>
      <w:r w:rsidRPr="009E1B71">
        <w:rPr>
          <w:rFonts w:eastAsia="Palatino Linotype"/>
          <w:i/>
          <w:spacing w:val="1"/>
        </w:rPr>
        <w:t>o</w:t>
      </w:r>
      <w:r w:rsidRPr="009E1B71">
        <w:rPr>
          <w:rFonts w:eastAsia="Palatino Linotype"/>
          <w:i/>
        </w:rPr>
        <w:t>n</w:t>
      </w:r>
      <w:r w:rsidRPr="009E1B71">
        <w:rPr>
          <w:rFonts w:eastAsia="Palatino Linotype"/>
          <w:i/>
          <w:spacing w:val="-1"/>
        </w:rPr>
        <w:t>s</w:t>
      </w:r>
      <w:r w:rsidRPr="009E1B71">
        <w:rPr>
          <w:rFonts w:eastAsia="Palatino Linotype"/>
          <w:i/>
        </w:rPr>
        <w:t>i</w:t>
      </w:r>
      <w:r w:rsidRPr="009E1B71">
        <w:rPr>
          <w:rFonts w:eastAsia="Palatino Linotype"/>
          <w:i/>
          <w:spacing w:val="-1"/>
        </w:rPr>
        <w:t>s</w:t>
      </w:r>
      <w:r w:rsidRPr="009E1B71">
        <w:rPr>
          <w:rFonts w:eastAsia="Palatino Linotype"/>
          <w:i/>
        </w:rPr>
        <w:t>t</w:t>
      </w:r>
      <w:r w:rsidRPr="009E1B71">
        <w:rPr>
          <w:rFonts w:eastAsia="Palatino Linotype"/>
          <w:i/>
          <w:spacing w:val="-12"/>
        </w:rPr>
        <w:t xml:space="preserve"> </w:t>
      </w:r>
      <w:r w:rsidRPr="009E1B71">
        <w:rPr>
          <w:rFonts w:eastAsia="Palatino Linotype"/>
          <w:i/>
        </w:rPr>
        <w:t>fi</w:t>
      </w:r>
      <w:r w:rsidRPr="009E1B71">
        <w:rPr>
          <w:rFonts w:eastAsia="Palatino Linotype"/>
          <w:i/>
          <w:spacing w:val="1"/>
        </w:rPr>
        <w:t>v</w:t>
      </w:r>
      <w:r w:rsidRPr="009E1B71">
        <w:rPr>
          <w:rFonts w:eastAsia="Palatino Linotype"/>
          <w:i/>
        </w:rPr>
        <w:t>e</w:t>
      </w:r>
      <w:r w:rsidRPr="009E1B71">
        <w:rPr>
          <w:rFonts w:eastAsia="Palatino Linotype"/>
          <w:i/>
          <w:spacing w:val="-2"/>
        </w:rPr>
        <w:t xml:space="preserve"> </w:t>
      </w:r>
      <w:r w:rsidRPr="009E1B71">
        <w:rPr>
          <w:rFonts w:eastAsia="Palatino Linotype"/>
          <w:i/>
        </w:rPr>
        <w:t>wor</w:t>
      </w:r>
      <w:r w:rsidRPr="009E1B71">
        <w:rPr>
          <w:rFonts w:eastAsia="Palatino Linotype"/>
          <w:i/>
          <w:spacing w:val="1"/>
        </w:rPr>
        <w:t>d</w:t>
      </w:r>
      <w:r w:rsidRPr="009E1B71">
        <w:rPr>
          <w:rFonts w:eastAsia="Palatino Linotype"/>
          <w:i/>
        </w:rPr>
        <w:t>s</w:t>
      </w:r>
      <w:r w:rsidRPr="009E1B71">
        <w:rPr>
          <w:rFonts w:eastAsia="Palatino Linotype"/>
          <w:i/>
          <w:spacing w:val="-5"/>
        </w:rPr>
        <w:t xml:space="preserve"> </w:t>
      </w:r>
      <w:r w:rsidRPr="009E1B71">
        <w:rPr>
          <w:rFonts w:eastAsia="Palatino Linotype"/>
          <w:i/>
          <w:spacing w:val="-1"/>
        </w:rPr>
        <w:t>se</w:t>
      </w:r>
      <w:r w:rsidRPr="009E1B71">
        <w:rPr>
          <w:rFonts w:eastAsia="Palatino Linotype"/>
          <w:i/>
          <w:spacing w:val="1"/>
        </w:rPr>
        <w:t>p</w:t>
      </w:r>
      <w:r w:rsidRPr="009E1B71">
        <w:rPr>
          <w:rFonts w:eastAsia="Palatino Linotype"/>
          <w:i/>
        </w:rPr>
        <w:t>ara</w:t>
      </w:r>
      <w:r w:rsidRPr="009E1B71">
        <w:rPr>
          <w:rFonts w:eastAsia="Palatino Linotype"/>
          <w:i/>
          <w:spacing w:val="3"/>
        </w:rPr>
        <w:t>t</w:t>
      </w:r>
      <w:r w:rsidRPr="009E1B71">
        <w:rPr>
          <w:rFonts w:eastAsia="Palatino Linotype"/>
          <w:i/>
          <w:spacing w:val="-1"/>
        </w:rPr>
        <w:t>e</w:t>
      </w:r>
      <w:r w:rsidRPr="009E1B71">
        <w:rPr>
          <w:rFonts w:eastAsia="Palatino Linotype"/>
          <w:i/>
        </w:rPr>
        <w:t>d</w:t>
      </w:r>
      <w:r w:rsidRPr="009E1B71">
        <w:rPr>
          <w:rFonts w:eastAsia="Palatino Linotype"/>
          <w:i/>
          <w:spacing w:val="-7"/>
        </w:rPr>
        <w:t xml:space="preserve"> </w:t>
      </w:r>
      <w:r w:rsidRPr="009E1B71">
        <w:rPr>
          <w:rFonts w:eastAsia="Palatino Linotype"/>
          <w:i/>
          <w:spacing w:val="-1"/>
        </w:rPr>
        <w:t>b</w:t>
      </w:r>
      <w:r w:rsidRPr="009E1B71">
        <w:rPr>
          <w:rFonts w:eastAsia="Palatino Linotype"/>
          <w:i/>
        </w:rPr>
        <w:t>y</w:t>
      </w:r>
      <w:r w:rsidRPr="009E1B71">
        <w:rPr>
          <w:rFonts w:eastAsia="Palatino Linotype"/>
          <w:i/>
          <w:spacing w:val="-1"/>
        </w:rPr>
        <w:t xml:space="preserve"> se</w:t>
      </w:r>
      <w:r w:rsidRPr="009E1B71">
        <w:rPr>
          <w:rFonts w:eastAsia="Palatino Linotype"/>
          <w:i/>
          <w:spacing w:val="1"/>
        </w:rPr>
        <w:t>m</w:t>
      </w:r>
      <w:r w:rsidRPr="009E1B71">
        <w:rPr>
          <w:rFonts w:eastAsia="Palatino Linotype"/>
          <w:i/>
        </w:rPr>
        <w:t>ic</w:t>
      </w:r>
      <w:r w:rsidRPr="009E1B71">
        <w:rPr>
          <w:rFonts w:eastAsia="Palatino Linotype"/>
          <w:i/>
          <w:spacing w:val="1"/>
        </w:rPr>
        <w:t>o</w:t>
      </w:r>
      <w:r w:rsidRPr="009E1B71">
        <w:rPr>
          <w:rFonts w:eastAsia="Palatino Linotype"/>
          <w:i/>
          <w:spacing w:val="2"/>
        </w:rPr>
        <w:t>l</w:t>
      </w:r>
      <w:r w:rsidRPr="009E1B71">
        <w:rPr>
          <w:rFonts w:eastAsia="Palatino Linotype"/>
          <w:i/>
        </w:rPr>
        <w:t>on</w:t>
      </w:r>
      <w:r w:rsidRPr="009E1B71">
        <w:rPr>
          <w:rFonts w:eastAsia="Palatino Linotype"/>
          <w:i/>
          <w:spacing w:val="-8"/>
        </w:rPr>
        <w:t xml:space="preserve"> </w:t>
      </w:r>
      <w:r w:rsidRPr="009E1B71">
        <w:rPr>
          <w:rFonts w:eastAsia="Palatino Linotype"/>
          <w:i/>
          <w:spacing w:val="1"/>
        </w:rPr>
        <w:t>(1</w:t>
      </w:r>
      <w:r w:rsidRPr="009E1B71">
        <w:rPr>
          <w:rFonts w:eastAsia="Palatino Linotype"/>
          <w:i/>
        </w:rPr>
        <w:t>0</w:t>
      </w:r>
      <w:r w:rsidRPr="009E1B71">
        <w:rPr>
          <w:rFonts w:eastAsia="Palatino Linotype"/>
          <w:i/>
          <w:spacing w:val="1"/>
        </w:rPr>
        <w:t xml:space="preserve"> </w:t>
      </w:r>
      <w:r w:rsidRPr="009E1B71">
        <w:rPr>
          <w:rFonts w:eastAsia="Palatino Linotype"/>
          <w:i/>
        </w:rPr>
        <w:t>italic)</w:t>
      </w:r>
    </w:p>
    <w:p w14:paraId="3A0B79E9" w14:textId="77777777" w:rsidR="00055A68" w:rsidRPr="009E1B71" w:rsidRDefault="00030EEC" w:rsidP="009E185F">
      <w:pPr>
        <w:spacing w:line="280" w:lineRule="exact"/>
        <w:ind w:left="140" w:right="5669"/>
        <w:jc w:val="both"/>
        <w:rPr>
          <w:rFonts w:eastAsia="Palatino Linotype"/>
          <w:sz w:val="22"/>
          <w:szCs w:val="22"/>
        </w:rPr>
      </w:pPr>
      <w:r w:rsidRPr="009E1B71">
        <w:rPr>
          <w:rFonts w:eastAsia="Palatino Linotype"/>
          <w:b/>
          <w:position w:val="1"/>
          <w:sz w:val="22"/>
          <w:szCs w:val="22"/>
        </w:rPr>
        <w:lastRenderedPageBreak/>
        <w:t>PE</w:t>
      </w:r>
      <w:r w:rsidRPr="009E1B71">
        <w:rPr>
          <w:rFonts w:eastAsia="Palatino Linotype"/>
          <w:b/>
          <w:spacing w:val="1"/>
          <w:position w:val="1"/>
          <w:sz w:val="22"/>
          <w:szCs w:val="22"/>
        </w:rPr>
        <w:t>N</w:t>
      </w:r>
      <w:r w:rsidRPr="009E1B71">
        <w:rPr>
          <w:rFonts w:eastAsia="Palatino Linotype"/>
          <w:b/>
          <w:spacing w:val="-4"/>
          <w:position w:val="1"/>
          <w:sz w:val="22"/>
          <w:szCs w:val="22"/>
        </w:rPr>
        <w:t>D</w:t>
      </w:r>
      <w:r w:rsidRPr="009E1B71">
        <w:rPr>
          <w:rFonts w:eastAsia="Palatino Linotype"/>
          <w:b/>
          <w:spacing w:val="1"/>
          <w:position w:val="1"/>
          <w:sz w:val="22"/>
          <w:szCs w:val="22"/>
        </w:rPr>
        <w:t>A</w:t>
      </w:r>
      <w:r w:rsidRPr="009E1B71">
        <w:rPr>
          <w:rFonts w:eastAsia="Palatino Linotype"/>
          <w:b/>
          <w:spacing w:val="-2"/>
          <w:position w:val="1"/>
          <w:sz w:val="22"/>
          <w:szCs w:val="22"/>
        </w:rPr>
        <w:t>H</w:t>
      </w:r>
      <w:r w:rsidRPr="009E1B71">
        <w:rPr>
          <w:rFonts w:eastAsia="Palatino Linotype"/>
          <w:b/>
          <w:spacing w:val="1"/>
          <w:position w:val="1"/>
          <w:sz w:val="22"/>
          <w:szCs w:val="22"/>
        </w:rPr>
        <w:t>U</w:t>
      </w:r>
      <w:r w:rsidRPr="009E1B71">
        <w:rPr>
          <w:rFonts w:eastAsia="Palatino Linotype"/>
          <w:b/>
          <w:spacing w:val="-2"/>
          <w:position w:val="1"/>
          <w:sz w:val="22"/>
          <w:szCs w:val="22"/>
        </w:rPr>
        <w:t>L</w:t>
      </w:r>
      <w:r w:rsidRPr="009E1B71">
        <w:rPr>
          <w:rFonts w:eastAsia="Palatino Linotype"/>
          <w:b/>
          <w:spacing w:val="-1"/>
          <w:position w:val="1"/>
          <w:sz w:val="22"/>
          <w:szCs w:val="22"/>
        </w:rPr>
        <w:t>U</w:t>
      </w:r>
      <w:r w:rsidRPr="009E1B71">
        <w:rPr>
          <w:rFonts w:eastAsia="Palatino Linotype"/>
          <w:b/>
          <w:spacing w:val="1"/>
          <w:position w:val="1"/>
          <w:sz w:val="22"/>
          <w:szCs w:val="22"/>
        </w:rPr>
        <w:t>A</w:t>
      </w:r>
      <w:r w:rsidRPr="009E1B71">
        <w:rPr>
          <w:rFonts w:eastAsia="Palatino Linotype"/>
          <w:b/>
          <w:position w:val="1"/>
          <w:sz w:val="22"/>
          <w:szCs w:val="22"/>
        </w:rPr>
        <w:t>N</w:t>
      </w:r>
    </w:p>
    <w:p w14:paraId="6550C52C" w14:textId="77777777" w:rsidR="00055A68" w:rsidRPr="009E1B71" w:rsidRDefault="00030EEC">
      <w:pPr>
        <w:spacing w:line="260" w:lineRule="exact"/>
        <w:ind w:left="860"/>
        <w:rPr>
          <w:rFonts w:eastAsia="Palatino Linotype"/>
          <w:sz w:val="22"/>
          <w:szCs w:val="22"/>
        </w:rPr>
      </w:pPr>
      <w:r w:rsidRPr="009E1B71">
        <w:rPr>
          <w:rFonts w:eastAsia="Palatino Linotype"/>
          <w:sz w:val="22"/>
          <w:szCs w:val="22"/>
        </w:rPr>
        <w:t>B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g</w:t>
      </w:r>
      <w:r w:rsidRPr="009E1B71">
        <w:rPr>
          <w:rFonts w:eastAsia="Palatino Linotype"/>
          <w:spacing w:val="-1"/>
          <w:sz w:val="22"/>
          <w:szCs w:val="22"/>
        </w:rPr>
        <w:t>i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 xml:space="preserve">n  </w:t>
      </w:r>
      <w:r w:rsidRPr="009E1B71">
        <w:rPr>
          <w:rFonts w:eastAsia="Palatino Linotype"/>
          <w:spacing w:val="13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p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d</w:t>
      </w:r>
      <w:r w:rsidRPr="009E1B71">
        <w:rPr>
          <w:rFonts w:eastAsia="Palatino Linotype"/>
          <w:spacing w:val="1"/>
          <w:sz w:val="22"/>
          <w:szCs w:val="22"/>
        </w:rPr>
        <w:t>ah</w:t>
      </w:r>
      <w:r w:rsidRPr="009E1B71">
        <w:rPr>
          <w:rFonts w:eastAsia="Palatino Linotype"/>
          <w:sz w:val="22"/>
          <w:szCs w:val="22"/>
        </w:rPr>
        <w:t>ul</w:t>
      </w:r>
      <w:r w:rsidRPr="009E1B71">
        <w:rPr>
          <w:rFonts w:eastAsia="Palatino Linotype"/>
          <w:spacing w:val="-1"/>
          <w:sz w:val="22"/>
          <w:szCs w:val="22"/>
        </w:rPr>
        <w:t>u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z w:val="22"/>
          <w:szCs w:val="22"/>
        </w:rPr>
        <w:t xml:space="preserve">  </w:t>
      </w:r>
      <w:r w:rsidRPr="009E1B71">
        <w:rPr>
          <w:rFonts w:eastAsia="Palatino Linotype"/>
          <w:spacing w:val="10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b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Pr="009E1B71">
        <w:rPr>
          <w:rFonts w:eastAsia="Palatino Linotype"/>
          <w:sz w:val="22"/>
          <w:szCs w:val="22"/>
        </w:rPr>
        <w:t>risi</w:t>
      </w:r>
      <w:proofErr w:type="spellEnd"/>
      <w:r w:rsidRPr="009E1B71">
        <w:rPr>
          <w:rFonts w:eastAsia="Palatino Linotype"/>
          <w:sz w:val="22"/>
          <w:szCs w:val="22"/>
        </w:rPr>
        <w:t xml:space="preserve">  </w:t>
      </w:r>
      <w:r w:rsidRPr="009E1B71">
        <w:rPr>
          <w:rFonts w:eastAsia="Palatino Linotype"/>
          <w:spacing w:val="15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ur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z w:val="22"/>
          <w:szCs w:val="22"/>
        </w:rPr>
        <w:t xml:space="preserve">  </w:t>
      </w:r>
      <w:r w:rsidRPr="009E1B71">
        <w:rPr>
          <w:rFonts w:eastAsia="Palatino Linotype"/>
          <w:spacing w:val="16"/>
          <w:sz w:val="22"/>
          <w:szCs w:val="22"/>
        </w:rPr>
        <w:t xml:space="preserve"> </w:t>
      </w:r>
      <w:r w:rsidRPr="009E1B71">
        <w:rPr>
          <w:rFonts w:eastAsia="Palatino Linotype"/>
          <w:sz w:val="22"/>
          <w:szCs w:val="22"/>
        </w:rPr>
        <w:t>y</w:t>
      </w:r>
      <w:r w:rsidRPr="009E1B71">
        <w:rPr>
          <w:rFonts w:eastAsia="Palatino Linotype"/>
          <w:spacing w:val="1"/>
          <w:sz w:val="22"/>
          <w:szCs w:val="22"/>
        </w:rPr>
        <w:t>an</w:t>
      </w:r>
      <w:r w:rsidRPr="009E1B71">
        <w:rPr>
          <w:rFonts w:eastAsia="Palatino Linotype"/>
          <w:sz w:val="22"/>
          <w:szCs w:val="22"/>
        </w:rPr>
        <w:t xml:space="preserve">g  </w:t>
      </w:r>
      <w:r w:rsidRPr="009E1B71">
        <w:rPr>
          <w:rFonts w:eastAsia="Palatino Linotype"/>
          <w:spacing w:val="18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pacing w:val="-1"/>
          <w:sz w:val="22"/>
          <w:szCs w:val="22"/>
        </w:rPr>
        <w:t>m</w:t>
      </w:r>
      <w:r w:rsidRPr="009E1B71">
        <w:rPr>
          <w:rFonts w:eastAsia="Palatino Linotype"/>
          <w:sz w:val="22"/>
          <w:szCs w:val="22"/>
        </w:rPr>
        <w:t>en</w:t>
      </w:r>
      <w:r w:rsidRPr="009E1B71">
        <w:rPr>
          <w:rFonts w:eastAsia="Palatino Linotype"/>
          <w:spacing w:val="-1"/>
          <w:sz w:val="22"/>
          <w:szCs w:val="22"/>
        </w:rPr>
        <w:t>j</w:t>
      </w:r>
      <w:r w:rsidRPr="009E1B71">
        <w:rPr>
          <w:rFonts w:eastAsia="Palatino Linotype"/>
          <w:spacing w:val="3"/>
          <w:sz w:val="22"/>
          <w:szCs w:val="22"/>
        </w:rPr>
        <w:t>e</w:t>
      </w:r>
      <w:r w:rsidRPr="009E1B71">
        <w:rPr>
          <w:rFonts w:eastAsia="Palatino Linotype"/>
          <w:sz w:val="22"/>
          <w:szCs w:val="22"/>
        </w:rPr>
        <w:t>l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s</w:t>
      </w:r>
      <w:r w:rsidRPr="009E1B71">
        <w:rPr>
          <w:rFonts w:eastAsia="Palatino Linotype"/>
          <w:spacing w:val="-1"/>
          <w:sz w:val="22"/>
          <w:szCs w:val="22"/>
        </w:rPr>
        <w:t>k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z w:val="22"/>
          <w:szCs w:val="22"/>
        </w:rPr>
        <w:t xml:space="preserve">  </w:t>
      </w:r>
      <w:r w:rsidRPr="009E1B71">
        <w:rPr>
          <w:rFonts w:eastAsia="Palatino Linotype"/>
          <w:spacing w:val="8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sec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ra</w:t>
      </w:r>
      <w:proofErr w:type="spellEnd"/>
      <w:r w:rsidRPr="009E1B71">
        <w:rPr>
          <w:rFonts w:eastAsia="Palatino Linotype"/>
          <w:sz w:val="22"/>
          <w:szCs w:val="22"/>
        </w:rPr>
        <w:t xml:space="preserve">  </w:t>
      </w:r>
      <w:r w:rsidRPr="009E1B71">
        <w:rPr>
          <w:rFonts w:eastAsia="Palatino Linotype"/>
          <w:spacing w:val="17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pacing w:val="2"/>
          <w:sz w:val="22"/>
          <w:szCs w:val="22"/>
        </w:rPr>
        <w:t>s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pacing w:val="2"/>
          <w:sz w:val="22"/>
          <w:szCs w:val="22"/>
        </w:rPr>
        <w:t>g</w:t>
      </w:r>
      <w:r w:rsidRPr="009E1B71">
        <w:rPr>
          <w:rFonts w:eastAsia="Palatino Linotype"/>
          <w:sz w:val="22"/>
          <w:szCs w:val="22"/>
        </w:rPr>
        <w:t>k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t</w:t>
      </w:r>
      <w:proofErr w:type="spellEnd"/>
      <w:r w:rsidRPr="009E1B71">
        <w:rPr>
          <w:rFonts w:eastAsia="Palatino Linotype"/>
          <w:sz w:val="22"/>
          <w:szCs w:val="22"/>
        </w:rPr>
        <w:t xml:space="preserve">  </w:t>
      </w:r>
      <w:r w:rsidRPr="009E1B71">
        <w:rPr>
          <w:rFonts w:eastAsia="Palatino Linotype"/>
          <w:spacing w:val="23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pacing w:val="-1"/>
          <w:sz w:val="22"/>
          <w:szCs w:val="22"/>
        </w:rPr>
        <w:t>m</w:t>
      </w:r>
      <w:r w:rsidRPr="009E1B71">
        <w:rPr>
          <w:rFonts w:eastAsia="Palatino Linotype"/>
          <w:spacing w:val="3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s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l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h</w:t>
      </w:r>
      <w:proofErr w:type="spellEnd"/>
      <w:r w:rsidRPr="009E1B71">
        <w:rPr>
          <w:rFonts w:eastAsia="Palatino Linotype"/>
          <w:sz w:val="22"/>
          <w:szCs w:val="22"/>
        </w:rPr>
        <w:t xml:space="preserve">  </w:t>
      </w:r>
      <w:r w:rsidRPr="009E1B71">
        <w:rPr>
          <w:rFonts w:eastAsia="Palatino Linotype"/>
          <w:spacing w:val="14"/>
          <w:sz w:val="22"/>
          <w:szCs w:val="22"/>
        </w:rPr>
        <w:t xml:space="preserve"> </w:t>
      </w:r>
      <w:r w:rsidRPr="009E1B71">
        <w:rPr>
          <w:rFonts w:eastAsia="Palatino Linotype"/>
          <w:sz w:val="22"/>
          <w:szCs w:val="22"/>
        </w:rPr>
        <w:t>y</w:t>
      </w:r>
      <w:r w:rsidRPr="009E1B71">
        <w:rPr>
          <w:rFonts w:eastAsia="Palatino Linotype"/>
          <w:spacing w:val="1"/>
          <w:sz w:val="22"/>
          <w:szCs w:val="22"/>
        </w:rPr>
        <w:t>an</w:t>
      </w:r>
      <w:r w:rsidRPr="009E1B71">
        <w:rPr>
          <w:rFonts w:eastAsia="Palatino Linotype"/>
          <w:sz w:val="22"/>
          <w:szCs w:val="22"/>
        </w:rPr>
        <w:t>g</w:t>
      </w:r>
    </w:p>
    <w:p w14:paraId="66A9078B" w14:textId="6C3053BD" w:rsidR="00055A68" w:rsidRPr="009E1B71" w:rsidRDefault="00030EEC">
      <w:pPr>
        <w:spacing w:before="39" w:line="276" w:lineRule="auto"/>
        <w:ind w:left="140" w:right="398"/>
        <w:jc w:val="both"/>
        <w:rPr>
          <w:rFonts w:eastAsia="Palatino Linotype"/>
          <w:sz w:val="22"/>
          <w:szCs w:val="22"/>
        </w:rPr>
      </w:pPr>
      <w:proofErr w:type="spellStart"/>
      <w:r w:rsidRPr="009E1B71">
        <w:rPr>
          <w:rFonts w:eastAsia="Palatino Linotype"/>
          <w:spacing w:val="-1"/>
          <w:sz w:val="22"/>
          <w:szCs w:val="22"/>
        </w:rPr>
        <w:t>m</w:t>
      </w:r>
      <w:r w:rsidRPr="009E1B71">
        <w:rPr>
          <w:rFonts w:eastAsia="Palatino Linotype"/>
          <w:sz w:val="22"/>
          <w:szCs w:val="22"/>
        </w:rPr>
        <w:t>el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t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r</w:t>
      </w:r>
      <w:r w:rsidRPr="009E1B71">
        <w:rPr>
          <w:rFonts w:eastAsia="Palatino Linotype"/>
          <w:spacing w:val="1"/>
          <w:sz w:val="22"/>
          <w:szCs w:val="22"/>
        </w:rPr>
        <w:t>b</w:t>
      </w:r>
      <w:r w:rsidRPr="009E1B71">
        <w:rPr>
          <w:rFonts w:eastAsia="Palatino Linotype"/>
          <w:sz w:val="22"/>
          <w:szCs w:val="22"/>
        </w:rPr>
        <w:t>el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k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gi</w:t>
      </w:r>
      <w:proofErr w:type="spellEnd"/>
      <w:r w:rsidRPr="009E1B71">
        <w:rPr>
          <w:rFonts w:eastAsia="Palatino Linotype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s</w:t>
      </w:r>
      <w:r w:rsidRPr="009E1B71">
        <w:rPr>
          <w:rFonts w:eastAsia="Palatino Linotype"/>
          <w:spacing w:val="2"/>
          <w:sz w:val="22"/>
          <w:szCs w:val="22"/>
        </w:rPr>
        <w:t>e</w:t>
      </w:r>
      <w:r w:rsidRPr="009E1B71">
        <w:rPr>
          <w:rFonts w:eastAsia="Palatino Linotype"/>
          <w:spacing w:val="-1"/>
          <w:sz w:val="22"/>
          <w:szCs w:val="22"/>
        </w:rPr>
        <w:t>h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g</w:t>
      </w:r>
      <w:r w:rsidRPr="009E1B71">
        <w:rPr>
          <w:rFonts w:eastAsia="Palatino Linotype"/>
          <w:spacing w:val="-1"/>
          <w:sz w:val="22"/>
          <w:szCs w:val="22"/>
        </w:rPr>
        <w:t>g</w:t>
      </w:r>
      <w:r w:rsidRPr="009E1B71">
        <w:rPr>
          <w:rFonts w:eastAsia="Palatino Linotype"/>
          <w:sz w:val="22"/>
          <w:szCs w:val="22"/>
        </w:rPr>
        <w:t>a</w:t>
      </w:r>
      <w:proofErr w:type="spellEnd"/>
      <w:r w:rsidRPr="009E1B71">
        <w:rPr>
          <w:rFonts w:eastAsia="Palatino Linotype"/>
          <w:spacing w:val="15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p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ul</w:t>
      </w:r>
      <w:r w:rsidRPr="009E1B71">
        <w:rPr>
          <w:rFonts w:eastAsia="Palatino Linotype"/>
          <w:spacing w:val="-1"/>
          <w:sz w:val="22"/>
          <w:szCs w:val="22"/>
        </w:rPr>
        <w:t>i</w:t>
      </w:r>
      <w:r w:rsidRPr="009E1B71">
        <w:rPr>
          <w:rFonts w:eastAsia="Palatino Linotype"/>
          <w:sz w:val="22"/>
          <w:szCs w:val="22"/>
        </w:rPr>
        <w:t>s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8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rtik</w:t>
      </w:r>
      <w:r w:rsidRPr="009E1B71">
        <w:rPr>
          <w:rFonts w:eastAsia="Palatino Linotype"/>
          <w:spacing w:val="2"/>
          <w:sz w:val="22"/>
          <w:szCs w:val="22"/>
        </w:rPr>
        <w:t>e</w:t>
      </w:r>
      <w:r w:rsidRPr="009E1B71">
        <w:rPr>
          <w:rFonts w:eastAsia="Palatino Linotype"/>
          <w:sz w:val="22"/>
          <w:szCs w:val="22"/>
        </w:rPr>
        <w:t>l</w:t>
      </w:r>
      <w:proofErr w:type="spellEnd"/>
      <w:r w:rsidRPr="009E1B71">
        <w:rPr>
          <w:rFonts w:eastAsia="Palatino Linotype"/>
          <w:spacing w:val="13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di</w:t>
      </w:r>
      <w:r w:rsidRPr="009E1B71">
        <w:rPr>
          <w:rFonts w:eastAsia="Palatino Linotype"/>
          <w:spacing w:val="-1"/>
          <w:sz w:val="22"/>
          <w:szCs w:val="22"/>
        </w:rPr>
        <w:t>l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ku</w:t>
      </w:r>
      <w:r w:rsidRPr="009E1B71">
        <w:rPr>
          <w:rFonts w:eastAsia="Palatino Linotype"/>
          <w:spacing w:val="-1"/>
          <w:sz w:val="22"/>
          <w:szCs w:val="22"/>
        </w:rPr>
        <w:t>k</w:t>
      </w:r>
      <w:r w:rsidRPr="009E1B71">
        <w:rPr>
          <w:rFonts w:eastAsia="Palatino Linotype"/>
          <w:spacing w:val="3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z w:val="22"/>
          <w:szCs w:val="22"/>
        </w:rPr>
        <w:t>,</w:t>
      </w:r>
      <w:r w:rsidRPr="009E1B71">
        <w:rPr>
          <w:rFonts w:eastAsia="Palatino Linotype"/>
          <w:spacing w:val="8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ur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11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rin</w:t>
      </w:r>
      <w:r w:rsidRPr="009E1B71">
        <w:rPr>
          <w:rFonts w:eastAsia="Palatino Linotype"/>
          <w:spacing w:val="-1"/>
          <w:sz w:val="22"/>
          <w:szCs w:val="22"/>
        </w:rPr>
        <w:t>g</w:t>
      </w:r>
      <w:r w:rsidRPr="009E1B71">
        <w:rPr>
          <w:rFonts w:eastAsia="Palatino Linotype"/>
          <w:sz w:val="22"/>
          <w:szCs w:val="22"/>
        </w:rPr>
        <w:t>k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s</w:t>
      </w:r>
      <w:proofErr w:type="spellEnd"/>
      <w:r w:rsidRPr="009E1B71">
        <w:rPr>
          <w:rFonts w:eastAsia="Palatino Linotype"/>
          <w:spacing w:val="11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t</w:t>
      </w:r>
      <w:r w:rsidRPr="009E1B71">
        <w:rPr>
          <w:rFonts w:eastAsia="Palatino Linotype"/>
          <w:spacing w:val="3"/>
          <w:sz w:val="22"/>
          <w:szCs w:val="22"/>
        </w:rPr>
        <w:t>e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t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g</w:t>
      </w:r>
      <w:proofErr w:type="spellEnd"/>
      <w:r w:rsidRPr="009E1B71">
        <w:rPr>
          <w:rFonts w:eastAsia="Palatino Linotype"/>
          <w:spacing w:val="13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pacing w:val="-1"/>
          <w:sz w:val="22"/>
          <w:szCs w:val="22"/>
        </w:rPr>
        <w:t>h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s</w:t>
      </w:r>
      <w:r w:rsidRPr="009E1B71">
        <w:rPr>
          <w:rFonts w:eastAsia="Palatino Linotype"/>
          <w:spacing w:val="-1"/>
          <w:sz w:val="22"/>
          <w:szCs w:val="22"/>
        </w:rPr>
        <w:t>i</w:t>
      </w:r>
      <w:r w:rsidRPr="009E1B71">
        <w:rPr>
          <w:rFonts w:eastAsia="Palatino Linotype"/>
          <w:sz w:val="22"/>
          <w:szCs w:val="22"/>
        </w:rPr>
        <w:t>l</w:t>
      </w:r>
      <w:r w:rsidRPr="009E1B71">
        <w:rPr>
          <w:rFonts w:eastAsia="Palatino Linotype"/>
          <w:spacing w:val="1"/>
          <w:sz w:val="22"/>
          <w:szCs w:val="22"/>
        </w:rPr>
        <w:t>-</w:t>
      </w:r>
      <w:r w:rsidRPr="009E1B71">
        <w:rPr>
          <w:rFonts w:eastAsia="Palatino Linotype"/>
          <w:spacing w:val="-1"/>
          <w:sz w:val="22"/>
          <w:szCs w:val="22"/>
        </w:rPr>
        <w:t>h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2"/>
          <w:sz w:val="22"/>
          <w:szCs w:val="22"/>
        </w:rPr>
        <w:t>s</w:t>
      </w:r>
      <w:r w:rsidRPr="009E1B71">
        <w:rPr>
          <w:rFonts w:eastAsia="Palatino Linotype"/>
          <w:sz w:val="22"/>
          <w:szCs w:val="22"/>
        </w:rPr>
        <w:t>il</w:t>
      </w:r>
      <w:proofErr w:type="spellEnd"/>
      <w:r w:rsidRPr="009E1B71">
        <w:rPr>
          <w:rFonts w:eastAsia="Palatino Linotype"/>
          <w:spacing w:val="7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p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el</w:t>
      </w:r>
      <w:r w:rsidRPr="009E1B71">
        <w:rPr>
          <w:rFonts w:eastAsia="Palatino Linotype"/>
          <w:spacing w:val="2"/>
          <w:sz w:val="22"/>
          <w:szCs w:val="22"/>
        </w:rPr>
        <w:t>i</w:t>
      </w:r>
      <w:r w:rsidRPr="009E1B71">
        <w:rPr>
          <w:rFonts w:eastAsia="Palatino Linotype"/>
          <w:sz w:val="22"/>
          <w:szCs w:val="22"/>
        </w:rPr>
        <w:t>tian</w:t>
      </w:r>
      <w:proofErr w:type="spellEnd"/>
      <w:r w:rsidRPr="009E1B71">
        <w:rPr>
          <w:rFonts w:eastAsia="Palatino Linotype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te</w:t>
      </w:r>
      <w:r w:rsidRPr="009E1B71">
        <w:rPr>
          <w:rFonts w:eastAsia="Palatino Linotype"/>
          <w:spacing w:val="1"/>
          <w:sz w:val="22"/>
          <w:szCs w:val="22"/>
        </w:rPr>
        <w:t>r</w:t>
      </w:r>
      <w:r w:rsidRPr="009E1B71">
        <w:rPr>
          <w:rFonts w:eastAsia="Palatino Linotype"/>
          <w:sz w:val="22"/>
          <w:szCs w:val="22"/>
        </w:rPr>
        <w:t>d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h</w:t>
      </w:r>
      <w:r w:rsidRPr="009E1B71">
        <w:rPr>
          <w:rFonts w:eastAsia="Palatino Linotype"/>
          <w:sz w:val="22"/>
          <w:szCs w:val="22"/>
        </w:rPr>
        <w:t>ulu</w:t>
      </w:r>
      <w:proofErr w:type="spellEnd"/>
      <w:r w:rsidRPr="009E1B71">
        <w:rPr>
          <w:rFonts w:eastAsia="Palatino Linotype"/>
          <w:spacing w:val="-5"/>
          <w:sz w:val="22"/>
          <w:szCs w:val="22"/>
        </w:rPr>
        <w:t xml:space="preserve"> </w:t>
      </w:r>
      <w:r w:rsidRPr="009E1B71">
        <w:rPr>
          <w:rFonts w:eastAsia="Palatino Linotype"/>
          <w:sz w:val="22"/>
          <w:szCs w:val="22"/>
        </w:rPr>
        <w:t>y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g</w:t>
      </w:r>
      <w:r w:rsidRPr="009E1B71">
        <w:rPr>
          <w:rFonts w:eastAsia="Palatino Linotype"/>
          <w:spacing w:val="2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y</w:t>
      </w:r>
      <w:r w:rsidRPr="009E1B71">
        <w:rPr>
          <w:rFonts w:eastAsia="Palatino Linotype"/>
          <w:spacing w:val="1"/>
          <w:sz w:val="22"/>
          <w:szCs w:val="22"/>
        </w:rPr>
        <w:t>an</w:t>
      </w:r>
      <w:r w:rsidRPr="009E1B71">
        <w:rPr>
          <w:rFonts w:eastAsia="Palatino Linotype"/>
          <w:sz w:val="22"/>
          <w:szCs w:val="22"/>
        </w:rPr>
        <w:t>g</w:t>
      </w:r>
      <w:proofErr w:type="spellEnd"/>
      <w:r w:rsidRPr="009E1B71">
        <w:rPr>
          <w:rFonts w:eastAsia="Palatino Linotype"/>
          <w:spacing w:val="1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r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Pr="009E1B71">
        <w:rPr>
          <w:rFonts w:eastAsia="Palatino Linotype"/>
          <w:sz w:val="22"/>
          <w:szCs w:val="22"/>
        </w:rPr>
        <w:t>lev</w:t>
      </w:r>
      <w:r w:rsidRPr="009E1B71">
        <w:rPr>
          <w:rFonts w:eastAsia="Palatino Linotype"/>
          <w:spacing w:val="1"/>
          <w:sz w:val="22"/>
          <w:szCs w:val="22"/>
        </w:rPr>
        <w:t>an</w:t>
      </w:r>
      <w:proofErr w:type="spellEnd"/>
      <w:r w:rsidRPr="009E1B71">
        <w:rPr>
          <w:rFonts w:eastAsia="Palatino Linotype"/>
          <w:sz w:val="22"/>
          <w:szCs w:val="22"/>
        </w:rPr>
        <w:t>.</w:t>
      </w:r>
      <w:r w:rsidRPr="009E1B71">
        <w:rPr>
          <w:rFonts w:eastAsia="Palatino Linotype"/>
          <w:spacing w:val="-2"/>
          <w:sz w:val="22"/>
          <w:szCs w:val="22"/>
        </w:rPr>
        <w:t xml:space="preserve"> </w:t>
      </w:r>
      <w:r w:rsidRPr="009E1B71">
        <w:rPr>
          <w:rFonts w:eastAsia="Palatino Linotype"/>
          <w:sz w:val="22"/>
          <w:szCs w:val="22"/>
        </w:rPr>
        <w:t>B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g</w:t>
      </w:r>
      <w:r w:rsidRPr="009E1B71">
        <w:rPr>
          <w:rFonts w:eastAsia="Palatino Linotype"/>
          <w:spacing w:val="-1"/>
          <w:sz w:val="22"/>
          <w:szCs w:val="22"/>
        </w:rPr>
        <w:t>i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r w:rsidRPr="009E1B71">
        <w:rPr>
          <w:rFonts w:eastAsia="Palatino Linotype"/>
          <w:spacing w:val="-2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k</w:t>
      </w:r>
      <w:r w:rsidRPr="009E1B71">
        <w:rPr>
          <w:rFonts w:eastAsia="Palatino Linotype"/>
          <w:spacing w:val="-1"/>
          <w:sz w:val="22"/>
          <w:szCs w:val="22"/>
        </w:rPr>
        <w:t>h</w:t>
      </w:r>
      <w:r w:rsidRPr="009E1B71">
        <w:rPr>
          <w:rFonts w:eastAsia="Palatino Linotype"/>
          <w:sz w:val="22"/>
          <w:szCs w:val="22"/>
        </w:rPr>
        <w:t>ir</w:t>
      </w:r>
      <w:proofErr w:type="spellEnd"/>
      <w:r w:rsidRPr="009E1B71">
        <w:rPr>
          <w:rFonts w:eastAsia="Palatino Linotype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d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ri</w:t>
      </w:r>
      <w:proofErr w:type="spellEnd"/>
      <w:r w:rsidRPr="009E1B71">
        <w:rPr>
          <w:rFonts w:eastAsia="Palatino Linotype"/>
          <w:spacing w:val="1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Pen</w:t>
      </w:r>
      <w:r w:rsidRPr="009E1B71">
        <w:rPr>
          <w:rFonts w:eastAsia="Palatino Linotype"/>
          <w:spacing w:val="-2"/>
          <w:sz w:val="22"/>
          <w:szCs w:val="22"/>
        </w:rPr>
        <w:t>d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h</w:t>
      </w:r>
      <w:r w:rsidRPr="009E1B71">
        <w:rPr>
          <w:rFonts w:eastAsia="Palatino Linotype"/>
          <w:sz w:val="22"/>
          <w:szCs w:val="22"/>
        </w:rPr>
        <w:t>ul</w:t>
      </w:r>
      <w:r w:rsidRPr="009E1B71">
        <w:rPr>
          <w:rFonts w:eastAsia="Palatino Linotype"/>
          <w:spacing w:val="-1"/>
          <w:sz w:val="22"/>
          <w:szCs w:val="22"/>
        </w:rPr>
        <w:t>u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-8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d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l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h</w:t>
      </w:r>
      <w:proofErr w:type="spellEnd"/>
      <w:r w:rsidRPr="009E1B71">
        <w:rPr>
          <w:rFonts w:eastAsia="Palatino Linotype"/>
          <w:spacing w:val="-2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ur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-2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tent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g</w:t>
      </w:r>
      <w:proofErr w:type="spellEnd"/>
      <w:r w:rsidRPr="009E1B71">
        <w:rPr>
          <w:rFonts w:eastAsia="Palatino Linotype"/>
          <w:spacing w:val="4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tu</w:t>
      </w:r>
      <w:r w:rsidRPr="009E1B71">
        <w:rPr>
          <w:rFonts w:eastAsia="Palatino Linotype"/>
          <w:spacing w:val="-1"/>
          <w:sz w:val="22"/>
          <w:szCs w:val="22"/>
        </w:rPr>
        <w:t>j</w:t>
      </w:r>
      <w:r w:rsidRPr="009E1B71">
        <w:rPr>
          <w:rFonts w:eastAsia="Palatino Linotype"/>
          <w:sz w:val="22"/>
          <w:szCs w:val="22"/>
        </w:rPr>
        <w:t>u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-2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p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pacing w:val="3"/>
          <w:sz w:val="22"/>
          <w:szCs w:val="22"/>
        </w:rPr>
        <w:t>e</w:t>
      </w:r>
      <w:r w:rsidRPr="009E1B71">
        <w:rPr>
          <w:rFonts w:eastAsia="Palatino Linotype"/>
          <w:sz w:val="22"/>
          <w:szCs w:val="22"/>
        </w:rPr>
        <w:t>l</w:t>
      </w:r>
      <w:r w:rsidRPr="009E1B71">
        <w:rPr>
          <w:rFonts w:eastAsia="Palatino Linotype"/>
          <w:spacing w:val="-1"/>
          <w:sz w:val="22"/>
          <w:szCs w:val="22"/>
        </w:rPr>
        <w:t>i</w:t>
      </w:r>
      <w:r w:rsidRPr="009E1B71">
        <w:rPr>
          <w:rFonts w:eastAsia="Palatino Linotype"/>
          <w:sz w:val="22"/>
          <w:szCs w:val="22"/>
        </w:rPr>
        <w:t>ti</w:t>
      </w:r>
      <w:r w:rsidRPr="009E1B71">
        <w:rPr>
          <w:rFonts w:eastAsia="Palatino Linotype"/>
          <w:spacing w:val="3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r w:rsidR="009E185F" w:rsidRPr="009E1B71">
        <w:rPr>
          <w:rFonts w:eastAsia="Palatino Linotype"/>
          <w:sz w:val="22"/>
          <w:szCs w:val="22"/>
        </w:rPr>
        <w:t>.bagian</w:t>
      </w:r>
      <w:proofErr w:type="spellEnd"/>
      <w:r w:rsidR="009E185F" w:rsidRPr="009E1B71">
        <w:rPr>
          <w:rFonts w:eastAsia="Palatino Linotype"/>
          <w:sz w:val="22"/>
          <w:szCs w:val="22"/>
        </w:rPr>
        <w:t xml:space="preserve"> </w:t>
      </w:r>
      <w:proofErr w:type="spellStart"/>
      <w:r w:rsidR="009E185F" w:rsidRPr="009E1B71">
        <w:rPr>
          <w:rFonts w:eastAsia="Palatino Linotype"/>
          <w:sz w:val="22"/>
          <w:szCs w:val="22"/>
        </w:rPr>
        <w:t>pendahuluan</w:t>
      </w:r>
      <w:proofErr w:type="spellEnd"/>
      <w:r w:rsidR="009E185F" w:rsidRPr="009E1B71">
        <w:rPr>
          <w:rFonts w:eastAsia="Palatino Linotype"/>
          <w:sz w:val="22"/>
          <w:szCs w:val="22"/>
        </w:rPr>
        <w:t xml:space="preserve">, </w:t>
      </w:r>
      <w:proofErr w:type="spellStart"/>
      <w:r w:rsidR="009E185F" w:rsidRPr="009E1B71">
        <w:rPr>
          <w:rFonts w:eastAsia="Palatino Linotype"/>
          <w:sz w:val="22"/>
          <w:szCs w:val="22"/>
        </w:rPr>
        <w:t>metode</w:t>
      </w:r>
      <w:proofErr w:type="spellEnd"/>
      <w:r w:rsidR="009E185F" w:rsidRPr="009E1B71">
        <w:rPr>
          <w:rFonts w:eastAsia="Palatino Linotype"/>
          <w:sz w:val="22"/>
          <w:szCs w:val="22"/>
        </w:rPr>
        <w:t xml:space="preserve">, </w:t>
      </w:r>
      <w:proofErr w:type="spellStart"/>
      <w:r w:rsidR="009E185F" w:rsidRPr="009E1B71">
        <w:rPr>
          <w:rFonts w:eastAsia="Palatino Linotype"/>
          <w:sz w:val="22"/>
          <w:szCs w:val="22"/>
        </w:rPr>
        <w:t>hasil</w:t>
      </w:r>
      <w:proofErr w:type="spellEnd"/>
      <w:r w:rsidR="009E185F" w:rsidRPr="009E1B71">
        <w:rPr>
          <w:rFonts w:eastAsia="Palatino Linotype"/>
          <w:sz w:val="22"/>
          <w:szCs w:val="22"/>
        </w:rPr>
        <w:t xml:space="preserve"> dan </w:t>
      </w:r>
      <w:proofErr w:type="spellStart"/>
      <w:r w:rsidR="009E185F" w:rsidRPr="009E1B71">
        <w:rPr>
          <w:rFonts w:eastAsia="Palatino Linotype"/>
          <w:sz w:val="22"/>
          <w:szCs w:val="22"/>
        </w:rPr>
        <w:t>pembahasan</w:t>
      </w:r>
      <w:proofErr w:type="spellEnd"/>
      <w:r w:rsidR="009E185F" w:rsidRPr="009E1B71">
        <w:rPr>
          <w:rFonts w:eastAsia="Palatino Linotype"/>
          <w:sz w:val="22"/>
          <w:szCs w:val="22"/>
        </w:rPr>
        <w:t xml:space="preserve">, </w:t>
      </w:r>
      <w:proofErr w:type="spellStart"/>
      <w:r w:rsidR="009E185F" w:rsidRPr="009E1B71">
        <w:rPr>
          <w:rFonts w:eastAsia="Palatino Linotype"/>
          <w:sz w:val="22"/>
          <w:szCs w:val="22"/>
        </w:rPr>
        <w:t>kesimpulan</w:t>
      </w:r>
      <w:proofErr w:type="spellEnd"/>
      <w:r w:rsidR="009E185F" w:rsidRPr="009E1B71">
        <w:rPr>
          <w:rFonts w:eastAsia="Palatino Linotype"/>
          <w:sz w:val="22"/>
          <w:szCs w:val="22"/>
        </w:rPr>
        <w:t xml:space="preserve"> dan daftar Pustaka </w:t>
      </w:r>
      <w:proofErr w:type="spellStart"/>
      <w:r w:rsidR="009E185F" w:rsidRPr="009E1B71">
        <w:rPr>
          <w:rFonts w:eastAsia="Palatino Linotype"/>
          <w:sz w:val="22"/>
          <w:szCs w:val="22"/>
        </w:rPr>
        <w:t>menggunakan</w:t>
      </w:r>
      <w:proofErr w:type="spellEnd"/>
      <w:r w:rsidR="009E185F" w:rsidRPr="009E1B71">
        <w:rPr>
          <w:rFonts w:eastAsia="Palatino Linotype"/>
          <w:sz w:val="22"/>
          <w:szCs w:val="22"/>
        </w:rPr>
        <w:t xml:space="preserve"> </w:t>
      </w:r>
      <w:proofErr w:type="spellStart"/>
      <w:r w:rsidR="009E185F" w:rsidRPr="009E1B71">
        <w:rPr>
          <w:rFonts w:eastAsia="Palatino Linotype"/>
          <w:sz w:val="22"/>
          <w:szCs w:val="22"/>
        </w:rPr>
        <w:t>spasi</w:t>
      </w:r>
      <w:proofErr w:type="spellEnd"/>
      <w:r w:rsidR="009E185F" w:rsidRPr="009E1B71">
        <w:rPr>
          <w:rFonts w:eastAsia="Palatino Linotype"/>
          <w:sz w:val="22"/>
          <w:szCs w:val="22"/>
        </w:rPr>
        <w:t xml:space="preserve"> 1,5 </w:t>
      </w:r>
      <w:r w:rsidRPr="009E1B71">
        <w:rPr>
          <w:rFonts w:eastAsia="Palatino Linotype"/>
          <w:spacing w:val="1"/>
          <w:sz w:val="22"/>
          <w:szCs w:val="22"/>
        </w:rPr>
        <w:t>(1</w:t>
      </w:r>
      <w:r w:rsidR="009E1B71">
        <w:rPr>
          <w:rFonts w:eastAsia="Palatino Linotype"/>
          <w:spacing w:val="1"/>
          <w:sz w:val="22"/>
          <w:szCs w:val="22"/>
        </w:rPr>
        <w:t>1</w:t>
      </w:r>
      <w:r w:rsidRPr="009E1B71">
        <w:rPr>
          <w:rFonts w:eastAsia="Palatino Linotype"/>
          <w:sz w:val="22"/>
          <w:szCs w:val="22"/>
        </w:rPr>
        <w:t>)</w:t>
      </w:r>
    </w:p>
    <w:p w14:paraId="7D93422C" w14:textId="77777777" w:rsidR="00055A68" w:rsidRPr="009E1B71" w:rsidRDefault="00055A68">
      <w:pPr>
        <w:spacing w:before="1" w:line="120" w:lineRule="exact"/>
        <w:rPr>
          <w:sz w:val="22"/>
          <w:szCs w:val="22"/>
        </w:rPr>
      </w:pPr>
    </w:p>
    <w:p w14:paraId="155E9AA8" w14:textId="77777777" w:rsidR="00055A68" w:rsidRPr="009E1B71" w:rsidRDefault="00055A68">
      <w:pPr>
        <w:spacing w:line="200" w:lineRule="exact"/>
        <w:rPr>
          <w:sz w:val="22"/>
          <w:szCs w:val="22"/>
        </w:rPr>
      </w:pPr>
    </w:p>
    <w:p w14:paraId="695FDE7E" w14:textId="77777777" w:rsidR="00055A68" w:rsidRPr="009E1B71" w:rsidRDefault="00030EEC" w:rsidP="009E185F">
      <w:pPr>
        <w:ind w:left="140" w:right="4819" w:firstLine="2"/>
        <w:jc w:val="both"/>
        <w:rPr>
          <w:rFonts w:eastAsia="Palatino Linotype"/>
          <w:sz w:val="22"/>
          <w:szCs w:val="22"/>
        </w:rPr>
      </w:pPr>
      <w:r w:rsidRPr="009E1B71">
        <w:rPr>
          <w:rFonts w:eastAsia="Palatino Linotype"/>
          <w:b/>
          <w:sz w:val="22"/>
          <w:szCs w:val="22"/>
        </w:rPr>
        <w:t>METO</w:t>
      </w:r>
      <w:r w:rsidRPr="009E1B71">
        <w:rPr>
          <w:rFonts w:eastAsia="Palatino Linotype"/>
          <w:b/>
          <w:spacing w:val="-3"/>
          <w:sz w:val="22"/>
          <w:szCs w:val="22"/>
        </w:rPr>
        <w:t>D</w:t>
      </w:r>
      <w:r w:rsidRPr="009E1B71">
        <w:rPr>
          <w:rFonts w:eastAsia="Palatino Linotype"/>
          <w:b/>
          <w:sz w:val="22"/>
          <w:szCs w:val="22"/>
        </w:rPr>
        <w:t>E</w:t>
      </w:r>
    </w:p>
    <w:p w14:paraId="1DE78235" w14:textId="77777777" w:rsidR="00055A68" w:rsidRPr="009E1B71" w:rsidRDefault="00030EEC">
      <w:pPr>
        <w:spacing w:line="260" w:lineRule="exact"/>
        <w:ind w:left="860"/>
        <w:rPr>
          <w:rFonts w:eastAsia="Palatino Linotype"/>
          <w:sz w:val="22"/>
          <w:szCs w:val="22"/>
        </w:rPr>
      </w:pPr>
      <w:proofErr w:type="spellStart"/>
      <w:r w:rsidRPr="009E1B71">
        <w:rPr>
          <w:rFonts w:eastAsia="Palatino Linotype"/>
          <w:sz w:val="22"/>
          <w:szCs w:val="22"/>
        </w:rPr>
        <w:t>Be</w:t>
      </w:r>
      <w:r w:rsidRPr="009E1B71">
        <w:rPr>
          <w:rFonts w:eastAsia="Palatino Linotype"/>
          <w:spacing w:val="1"/>
          <w:sz w:val="22"/>
          <w:szCs w:val="22"/>
        </w:rPr>
        <w:t>r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-1"/>
          <w:sz w:val="22"/>
          <w:szCs w:val="22"/>
        </w:rPr>
        <w:t>s</w:t>
      </w:r>
      <w:r w:rsidRPr="009E1B71">
        <w:rPr>
          <w:rFonts w:eastAsia="Palatino Linotype"/>
          <w:sz w:val="22"/>
          <w:szCs w:val="22"/>
        </w:rPr>
        <w:t>i</w:t>
      </w:r>
      <w:proofErr w:type="spellEnd"/>
      <w:r w:rsidRPr="009E1B71">
        <w:rPr>
          <w:rFonts w:eastAsia="Palatino Linotype"/>
          <w:spacing w:val="-3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ur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-4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t</w:t>
      </w:r>
      <w:r w:rsidRPr="009E1B71">
        <w:rPr>
          <w:rFonts w:eastAsia="Palatino Linotype"/>
          <w:spacing w:val="3"/>
          <w:sz w:val="22"/>
          <w:szCs w:val="22"/>
        </w:rPr>
        <w:t>e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t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g</w:t>
      </w:r>
      <w:proofErr w:type="spellEnd"/>
      <w:r w:rsidRPr="009E1B71">
        <w:rPr>
          <w:rFonts w:eastAsia="Palatino Linotype"/>
          <w:spacing w:val="-2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ur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3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-3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pacing w:val="-1"/>
          <w:sz w:val="22"/>
          <w:szCs w:val="22"/>
        </w:rPr>
        <w:t>m</w:t>
      </w:r>
      <w:r w:rsidRPr="009E1B71">
        <w:rPr>
          <w:rFonts w:eastAsia="Palatino Linotype"/>
          <w:sz w:val="22"/>
          <w:szCs w:val="22"/>
        </w:rPr>
        <w:t>e</w:t>
      </w:r>
      <w:r w:rsidRPr="009E1B71">
        <w:rPr>
          <w:rFonts w:eastAsia="Palatino Linotype"/>
          <w:spacing w:val="3"/>
          <w:sz w:val="22"/>
          <w:szCs w:val="22"/>
        </w:rPr>
        <w:t>t</w:t>
      </w:r>
      <w:r w:rsidRPr="009E1B71">
        <w:rPr>
          <w:rFonts w:eastAsia="Palatino Linotype"/>
          <w:spacing w:val="-1"/>
          <w:sz w:val="22"/>
          <w:szCs w:val="22"/>
        </w:rPr>
        <w:t>o</w:t>
      </w:r>
      <w:r w:rsidRPr="009E1B71">
        <w:rPr>
          <w:rFonts w:eastAsia="Palatino Linotype"/>
          <w:sz w:val="22"/>
          <w:szCs w:val="22"/>
        </w:rPr>
        <w:t>de</w:t>
      </w:r>
      <w:proofErr w:type="spellEnd"/>
      <w:r w:rsidRPr="009E1B71">
        <w:rPr>
          <w:rFonts w:eastAsia="Palatino Linotype"/>
          <w:spacing w:val="-3"/>
          <w:sz w:val="22"/>
          <w:szCs w:val="22"/>
        </w:rPr>
        <w:t xml:space="preserve"> </w:t>
      </w:r>
      <w:r w:rsidRPr="009E1B71">
        <w:rPr>
          <w:rFonts w:eastAsia="Palatino Linotype"/>
          <w:sz w:val="22"/>
          <w:szCs w:val="22"/>
        </w:rPr>
        <w:t>d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r w:rsidRPr="009E1B71">
        <w:rPr>
          <w:rFonts w:eastAsia="Palatino Linotype"/>
          <w:spacing w:val="-1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t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h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p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-5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p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Pr="009E1B71">
        <w:rPr>
          <w:rFonts w:eastAsia="Palatino Linotype"/>
          <w:sz w:val="22"/>
          <w:szCs w:val="22"/>
        </w:rPr>
        <w:t>l</w:t>
      </w:r>
      <w:r w:rsidRPr="009E1B71">
        <w:rPr>
          <w:rFonts w:eastAsia="Palatino Linotype"/>
          <w:spacing w:val="3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k</w:t>
      </w:r>
      <w:r w:rsidRPr="009E1B71">
        <w:rPr>
          <w:rFonts w:eastAsia="Palatino Linotype"/>
          <w:spacing w:val="-1"/>
          <w:sz w:val="22"/>
          <w:szCs w:val="22"/>
        </w:rPr>
        <w:t>s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pacing w:val="1"/>
          <w:sz w:val="22"/>
          <w:szCs w:val="22"/>
        </w:rPr>
        <w:t>aa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-5"/>
          <w:sz w:val="22"/>
          <w:szCs w:val="22"/>
        </w:rPr>
        <w:t xml:space="preserve"> </w:t>
      </w:r>
      <w:r w:rsidRPr="009E1B71">
        <w:rPr>
          <w:rFonts w:eastAsia="Palatino Linotype"/>
          <w:sz w:val="22"/>
          <w:szCs w:val="22"/>
        </w:rPr>
        <w:t>y</w:t>
      </w:r>
      <w:r w:rsidRPr="009E1B71">
        <w:rPr>
          <w:rFonts w:eastAsia="Palatino Linotype"/>
          <w:spacing w:val="1"/>
          <w:sz w:val="22"/>
          <w:szCs w:val="22"/>
        </w:rPr>
        <w:t>an</w:t>
      </w:r>
      <w:r w:rsidRPr="009E1B71">
        <w:rPr>
          <w:rFonts w:eastAsia="Palatino Linotype"/>
          <w:sz w:val="22"/>
          <w:szCs w:val="22"/>
        </w:rPr>
        <w:t>g</w:t>
      </w:r>
      <w:r w:rsidRPr="009E1B71">
        <w:rPr>
          <w:rFonts w:eastAsia="Palatino Linotype"/>
          <w:spacing w:val="-2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di</w:t>
      </w:r>
      <w:r w:rsidRPr="009E1B71">
        <w:rPr>
          <w:rFonts w:eastAsia="Palatino Linotype"/>
          <w:spacing w:val="-1"/>
          <w:sz w:val="22"/>
          <w:szCs w:val="22"/>
        </w:rPr>
        <w:t>g</w:t>
      </w:r>
      <w:r w:rsidRPr="009E1B71">
        <w:rPr>
          <w:rFonts w:eastAsia="Palatino Linotype"/>
          <w:spacing w:val="2"/>
          <w:sz w:val="22"/>
          <w:szCs w:val="22"/>
        </w:rPr>
        <w:t>u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k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-6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pacing w:val="2"/>
          <w:sz w:val="22"/>
          <w:szCs w:val="22"/>
        </w:rPr>
        <w:t>s</w:t>
      </w:r>
      <w:r w:rsidRPr="009E1B71">
        <w:rPr>
          <w:rFonts w:eastAsia="Palatino Linotype"/>
          <w:sz w:val="22"/>
          <w:szCs w:val="22"/>
        </w:rPr>
        <w:t>el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m</w:t>
      </w:r>
      <w:r w:rsidRPr="009E1B71">
        <w:rPr>
          <w:rFonts w:eastAsia="Palatino Linotype"/>
          <w:sz w:val="22"/>
          <w:szCs w:val="22"/>
        </w:rPr>
        <w:t>a</w:t>
      </w:r>
      <w:proofErr w:type="spellEnd"/>
      <w:r w:rsidRPr="009E1B71">
        <w:rPr>
          <w:rFonts w:eastAsia="Palatino Linotype"/>
          <w:spacing w:val="-2"/>
          <w:sz w:val="22"/>
          <w:szCs w:val="22"/>
        </w:rPr>
        <w:t xml:space="preserve"> </w:t>
      </w:r>
      <w:r w:rsidRPr="009E1B71">
        <w:rPr>
          <w:rFonts w:eastAsia="Palatino Linotype"/>
          <w:sz w:val="22"/>
          <w:szCs w:val="22"/>
        </w:rPr>
        <w:t>p</w:t>
      </w:r>
      <w:r w:rsidRPr="009E1B71">
        <w:rPr>
          <w:rFonts w:eastAsia="Palatino Linotype"/>
          <w:spacing w:val="1"/>
          <w:sz w:val="22"/>
          <w:szCs w:val="22"/>
        </w:rPr>
        <w:t>r</w:t>
      </w:r>
      <w:r w:rsidRPr="009E1B71">
        <w:rPr>
          <w:rFonts w:eastAsia="Palatino Linotype"/>
          <w:spacing w:val="-1"/>
          <w:sz w:val="22"/>
          <w:szCs w:val="22"/>
        </w:rPr>
        <w:t>o</w:t>
      </w:r>
      <w:r w:rsidRPr="009E1B71">
        <w:rPr>
          <w:rFonts w:eastAsia="Palatino Linotype"/>
          <w:sz w:val="22"/>
          <w:szCs w:val="22"/>
        </w:rPr>
        <w:t>ses</w:t>
      </w:r>
    </w:p>
    <w:p w14:paraId="557AFD73" w14:textId="71DE3146" w:rsidR="00055A68" w:rsidRPr="009E1B71" w:rsidRDefault="00030EEC">
      <w:pPr>
        <w:spacing w:before="39"/>
        <w:ind w:left="140" w:right="7900"/>
        <w:jc w:val="both"/>
        <w:rPr>
          <w:rFonts w:eastAsia="Palatino Linotype"/>
          <w:sz w:val="22"/>
          <w:szCs w:val="22"/>
        </w:rPr>
      </w:pPr>
      <w:proofErr w:type="spellStart"/>
      <w:r w:rsidRPr="009E1B71">
        <w:rPr>
          <w:rFonts w:eastAsia="Palatino Linotype"/>
          <w:sz w:val="22"/>
          <w:szCs w:val="22"/>
        </w:rPr>
        <w:t>p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="00ED5588">
        <w:rPr>
          <w:rFonts w:eastAsia="Palatino Linotype"/>
          <w:sz w:val="22"/>
          <w:szCs w:val="22"/>
        </w:rPr>
        <w:t>nelitian</w:t>
      </w:r>
      <w:proofErr w:type="spellEnd"/>
      <w:r w:rsidRPr="009E1B71">
        <w:rPr>
          <w:rFonts w:eastAsia="Palatino Linotype"/>
          <w:sz w:val="22"/>
          <w:szCs w:val="22"/>
        </w:rPr>
        <w:t>.</w:t>
      </w:r>
      <w:r w:rsidRPr="009E1B71">
        <w:rPr>
          <w:rFonts w:eastAsia="Palatino Linotype"/>
          <w:spacing w:val="-11"/>
          <w:sz w:val="22"/>
          <w:szCs w:val="22"/>
        </w:rPr>
        <w:t xml:space="preserve"> </w:t>
      </w:r>
      <w:r w:rsidRPr="009E1B71">
        <w:rPr>
          <w:rFonts w:eastAsia="Palatino Linotype"/>
          <w:spacing w:val="1"/>
          <w:sz w:val="22"/>
          <w:szCs w:val="22"/>
        </w:rPr>
        <w:t>(1</w:t>
      </w:r>
      <w:r w:rsidR="009E1B71">
        <w:rPr>
          <w:rFonts w:eastAsia="Palatino Linotype"/>
          <w:spacing w:val="1"/>
          <w:sz w:val="22"/>
          <w:szCs w:val="22"/>
        </w:rPr>
        <w:t>1</w:t>
      </w:r>
      <w:r w:rsidRPr="009E1B71">
        <w:rPr>
          <w:rFonts w:eastAsia="Palatino Linotype"/>
          <w:sz w:val="22"/>
          <w:szCs w:val="22"/>
        </w:rPr>
        <w:t>)</w:t>
      </w:r>
    </w:p>
    <w:p w14:paraId="6A5A0894" w14:textId="77777777" w:rsidR="00055A68" w:rsidRPr="009E1B71" w:rsidRDefault="00055A68">
      <w:pPr>
        <w:spacing w:before="5" w:line="140" w:lineRule="exact"/>
        <w:rPr>
          <w:sz w:val="22"/>
          <w:szCs w:val="22"/>
        </w:rPr>
      </w:pPr>
    </w:p>
    <w:p w14:paraId="1B0813DF" w14:textId="77777777" w:rsidR="00055A68" w:rsidRPr="009E1B71" w:rsidRDefault="00055A68">
      <w:pPr>
        <w:spacing w:line="200" w:lineRule="exact"/>
      </w:pPr>
    </w:p>
    <w:p w14:paraId="1FEF2064" w14:textId="77777777" w:rsidR="00055A68" w:rsidRPr="009E1B71" w:rsidRDefault="00030EEC" w:rsidP="009E185F">
      <w:pPr>
        <w:ind w:left="140" w:right="4819" w:firstLine="2"/>
        <w:jc w:val="both"/>
        <w:rPr>
          <w:rFonts w:eastAsia="Palatino Linotype"/>
          <w:sz w:val="22"/>
          <w:szCs w:val="22"/>
        </w:rPr>
      </w:pPr>
      <w:r w:rsidRPr="009E1B71">
        <w:rPr>
          <w:rFonts w:eastAsia="Palatino Linotype"/>
          <w:b/>
          <w:spacing w:val="1"/>
          <w:sz w:val="22"/>
          <w:szCs w:val="22"/>
        </w:rPr>
        <w:t>HA</w:t>
      </w:r>
      <w:r w:rsidRPr="009E1B71">
        <w:rPr>
          <w:rFonts w:eastAsia="Palatino Linotype"/>
          <w:b/>
          <w:spacing w:val="-3"/>
          <w:sz w:val="22"/>
          <w:szCs w:val="22"/>
        </w:rPr>
        <w:t>S</w:t>
      </w:r>
      <w:r w:rsidRPr="009E1B71">
        <w:rPr>
          <w:rFonts w:eastAsia="Palatino Linotype"/>
          <w:b/>
          <w:sz w:val="22"/>
          <w:szCs w:val="22"/>
        </w:rPr>
        <w:t>IL</w:t>
      </w:r>
      <w:r w:rsidRPr="009E1B71">
        <w:rPr>
          <w:rFonts w:eastAsia="Palatino Linotype"/>
          <w:b/>
          <w:spacing w:val="1"/>
          <w:sz w:val="22"/>
          <w:szCs w:val="22"/>
        </w:rPr>
        <w:t xml:space="preserve"> </w:t>
      </w:r>
      <w:r w:rsidRPr="009E1B71">
        <w:rPr>
          <w:rFonts w:eastAsia="Palatino Linotype"/>
          <w:b/>
          <w:spacing w:val="-4"/>
          <w:sz w:val="22"/>
          <w:szCs w:val="22"/>
        </w:rPr>
        <w:t>D</w:t>
      </w:r>
      <w:r w:rsidRPr="009E1B71">
        <w:rPr>
          <w:rFonts w:eastAsia="Palatino Linotype"/>
          <w:b/>
          <w:spacing w:val="1"/>
          <w:sz w:val="22"/>
          <w:szCs w:val="22"/>
        </w:rPr>
        <w:t>A</w:t>
      </w:r>
      <w:r w:rsidRPr="009E1B71">
        <w:rPr>
          <w:rFonts w:eastAsia="Palatino Linotype"/>
          <w:b/>
          <w:sz w:val="22"/>
          <w:szCs w:val="22"/>
        </w:rPr>
        <w:t>N</w:t>
      </w:r>
      <w:r w:rsidRPr="009E1B71">
        <w:rPr>
          <w:rFonts w:eastAsia="Palatino Linotype"/>
          <w:b/>
          <w:spacing w:val="2"/>
          <w:sz w:val="22"/>
          <w:szCs w:val="22"/>
        </w:rPr>
        <w:t xml:space="preserve"> </w:t>
      </w:r>
      <w:r w:rsidRPr="009E1B71">
        <w:rPr>
          <w:rFonts w:eastAsia="Palatino Linotype"/>
          <w:b/>
          <w:spacing w:val="-3"/>
          <w:sz w:val="22"/>
          <w:szCs w:val="22"/>
        </w:rPr>
        <w:t>P</w:t>
      </w:r>
      <w:r w:rsidRPr="009E1B71">
        <w:rPr>
          <w:rFonts w:eastAsia="Palatino Linotype"/>
          <w:b/>
          <w:sz w:val="22"/>
          <w:szCs w:val="22"/>
        </w:rPr>
        <w:t>E</w:t>
      </w:r>
      <w:r w:rsidRPr="009E1B71">
        <w:rPr>
          <w:rFonts w:eastAsia="Palatino Linotype"/>
          <w:b/>
          <w:spacing w:val="-2"/>
          <w:sz w:val="22"/>
          <w:szCs w:val="22"/>
        </w:rPr>
        <w:t>M</w:t>
      </w:r>
      <w:r w:rsidRPr="009E1B71">
        <w:rPr>
          <w:rFonts w:eastAsia="Palatino Linotype"/>
          <w:b/>
          <w:sz w:val="22"/>
          <w:szCs w:val="22"/>
        </w:rPr>
        <w:t>B</w:t>
      </w:r>
      <w:r w:rsidRPr="009E1B71">
        <w:rPr>
          <w:rFonts w:eastAsia="Palatino Linotype"/>
          <w:b/>
          <w:spacing w:val="-1"/>
          <w:sz w:val="22"/>
          <w:szCs w:val="22"/>
        </w:rPr>
        <w:t>A</w:t>
      </w:r>
      <w:r w:rsidRPr="009E1B71">
        <w:rPr>
          <w:rFonts w:eastAsia="Palatino Linotype"/>
          <w:b/>
          <w:spacing w:val="-2"/>
          <w:sz w:val="22"/>
          <w:szCs w:val="22"/>
        </w:rPr>
        <w:t>H</w:t>
      </w:r>
      <w:r w:rsidRPr="009E1B71">
        <w:rPr>
          <w:rFonts w:eastAsia="Palatino Linotype"/>
          <w:b/>
          <w:spacing w:val="1"/>
          <w:sz w:val="22"/>
          <w:szCs w:val="22"/>
        </w:rPr>
        <w:t>A</w:t>
      </w:r>
      <w:r w:rsidRPr="009E1B71">
        <w:rPr>
          <w:rFonts w:eastAsia="Palatino Linotype"/>
          <w:b/>
          <w:sz w:val="22"/>
          <w:szCs w:val="22"/>
        </w:rPr>
        <w:t>S</w:t>
      </w:r>
      <w:r w:rsidRPr="009E1B71">
        <w:rPr>
          <w:rFonts w:eastAsia="Palatino Linotype"/>
          <w:b/>
          <w:spacing w:val="-2"/>
          <w:sz w:val="22"/>
          <w:szCs w:val="22"/>
        </w:rPr>
        <w:t>A</w:t>
      </w:r>
      <w:r w:rsidRPr="009E1B71">
        <w:rPr>
          <w:rFonts w:eastAsia="Palatino Linotype"/>
          <w:b/>
          <w:sz w:val="22"/>
          <w:szCs w:val="22"/>
        </w:rPr>
        <w:t>N</w:t>
      </w:r>
    </w:p>
    <w:p w14:paraId="6FA3393B" w14:textId="77777777" w:rsidR="009E185F" w:rsidRPr="009E1B71" w:rsidRDefault="00030EEC" w:rsidP="009E185F">
      <w:pPr>
        <w:spacing w:line="260" w:lineRule="exact"/>
        <w:ind w:left="860"/>
        <w:rPr>
          <w:rFonts w:eastAsia="Palatino Linotype"/>
          <w:sz w:val="22"/>
          <w:szCs w:val="22"/>
        </w:rPr>
      </w:pPr>
      <w:proofErr w:type="spellStart"/>
      <w:r w:rsidRPr="009E1B71">
        <w:rPr>
          <w:rFonts w:eastAsia="Palatino Linotype"/>
          <w:sz w:val="22"/>
          <w:szCs w:val="22"/>
        </w:rPr>
        <w:t>Be</w:t>
      </w:r>
      <w:r w:rsidRPr="009E1B71">
        <w:rPr>
          <w:rFonts w:eastAsia="Palatino Linotype"/>
          <w:spacing w:val="1"/>
          <w:sz w:val="22"/>
          <w:szCs w:val="22"/>
        </w:rPr>
        <w:t>r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-1"/>
          <w:sz w:val="22"/>
          <w:szCs w:val="22"/>
        </w:rPr>
        <w:t>s</w:t>
      </w:r>
      <w:r w:rsidRPr="009E1B71">
        <w:rPr>
          <w:rFonts w:eastAsia="Palatino Linotype"/>
          <w:sz w:val="22"/>
          <w:szCs w:val="22"/>
        </w:rPr>
        <w:t>i</w:t>
      </w:r>
      <w:proofErr w:type="spellEnd"/>
      <w:r w:rsidRPr="009E1B71">
        <w:rPr>
          <w:rFonts w:eastAsia="Palatino Linotype"/>
          <w:spacing w:val="28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ur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27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te</w:t>
      </w:r>
      <w:r w:rsidRPr="009E1B71">
        <w:rPr>
          <w:rFonts w:eastAsia="Palatino Linotype"/>
          <w:spacing w:val="2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t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g</w:t>
      </w:r>
      <w:proofErr w:type="spellEnd"/>
      <w:r w:rsidRPr="009E1B71">
        <w:rPr>
          <w:rFonts w:eastAsia="Palatino Linotype"/>
          <w:spacing w:val="29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pacing w:val="-1"/>
          <w:sz w:val="22"/>
          <w:szCs w:val="22"/>
        </w:rPr>
        <w:t>h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s</w:t>
      </w:r>
      <w:r w:rsidRPr="009E1B71">
        <w:rPr>
          <w:rFonts w:eastAsia="Palatino Linotype"/>
          <w:spacing w:val="-1"/>
          <w:sz w:val="22"/>
          <w:szCs w:val="22"/>
        </w:rPr>
        <w:t>i</w:t>
      </w:r>
      <w:r w:rsidRPr="009E1B71">
        <w:rPr>
          <w:rFonts w:eastAsia="Palatino Linotype"/>
          <w:sz w:val="22"/>
          <w:szCs w:val="22"/>
        </w:rPr>
        <w:t>l</w:t>
      </w:r>
      <w:proofErr w:type="spellEnd"/>
      <w:r w:rsidRPr="009E1B71">
        <w:rPr>
          <w:rFonts w:eastAsia="Palatino Linotype"/>
          <w:spacing w:val="35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kegi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t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26"/>
          <w:sz w:val="22"/>
          <w:szCs w:val="22"/>
        </w:rPr>
        <w:t xml:space="preserve"> </w:t>
      </w:r>
      <w:r w:rsidRPr="009E1B71">
        <w:rPr>
          <w:rFonts w:eastAsia="Palatino Linotype"/>
          <w:sz w:val="22"/>
          <w:szCs w:val="22"/>
        </w:rPr>
        <w:t>d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r w:rsidRPr="009E1B71">
        <w:rPr>
          <w:rFonts w:eastAsia="Palatino Linotype"/>
          <w:spacing w:val="30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p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Pr="009E1B71">
        <w:rPr>
          <w:rFonts w:eastAsia="Palatino Linotype"/>
          <w:spacing w:val="2"/>
          <w:sz w:val="22"/>
          <w:szCs w:val="22"/>
        </w:rPr>
        <w:t>m</w:t>
      </w:r>
      <w:r w:rsidRPr="009E1B71">
        <w:rPr>
          <w:rFonts w:eastAsia="Palatino Linotype"/>
          <w:sz w:val="22"/>
          <w:szCs w:val="22"/>
        </w:rPr>
        <w:t>b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h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s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n</w:t>
      </w:r>
      <w:proofErr w:type="spellEnd"/>
      <w:r w:rsidRPr="009E1B71">
        <w:rPr>
          <w:rFonts w:eastAsia="Palatino Linotype"/>
          <w:sz w:val="22"/>
          <w:szCs w:val="22"/>
        </w:rPr>
        <w:t>.</w:t>
      </w:r>
      <w:r w:rsidRPr="009E1B71">
        <w:rPr>
          <w:rFonts w:eastAsia="Palatino Linotype"/>
          <w:spacing w:val="22"/>
          <w:sz w:val="22"/>
          <w:szCs w:val="22"/>
        </w:rPr>
        <w:t xml:space="preserve"> </w:t>
      </w:r>
      <w:r w:rsidRPr="009E1B71">
        <w:rPr>
          <w:rFonts w:eastAsia="Palatino Linotype"/>
          <w:sz w:val="22"/>
          <w:szCs w:val="22"/>
        </w:rPr>
        <w:t>H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s</w:t>
      </w:r>
      <w:r w:rsidRPr="009E1B71">
        <w:rPr>
          <w:rFonts w:eastAsia="Palatino Linotype"/>
          <w:spacing w:val="-1"/>
          <w:sz w:val="22"/>
          <w:szCs w:val="22"/>
        </w:rPr>
        <w:t>i</w:t>
      </w:r>
      <w:r w:rsidRPr="009E1B71">
        <w:rPr>
          <w:rFonts w:eastAsia="Palatino Linotype"/>
          <w:sz w:val="22"/>
          <w:szCs w:val="22"/>
        </w:rPr>
        <w:t>l</w:t>
      </w:r>
      <w:r w:rsidRPr="009E1B71">
        <w:rPr>
          <w:rFonts w:eastAsia="Palatino Linotype"/>
          <w:spacing w:val="32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k</w:t>
      </w:r>
      <w:r w:rsidRPr="009E1B71">
        <w:rPr>
          <w:rFonts w:eastAsia="Palatino Linotype"/>
          <w:spacing w:val="2"/>
          <w:sz w:val="22"/>
          <w:szCs w:val="22"/>
        </w:rPr>
        <w:t>e</w:t>
      </w:r>
      <w:r w:rsidRPr="009E1B71">
        <w:rPr>
          <w:rFonts w:eastAsia="Palatino Linotype"/>
          <w:sz w:val="22"/>
          <w:szCs w:val="22"/>
        </w:rPr>
        <w:t>g</w:t>
      </w:r>
      <w:r w:rsidRPr="009E1B71">
        <w:rPr>
          <w:rFonts w:eastAsia="Palatino Linotype"/>
          <w:spacing w:val="-1"/>
          <w:sz w:val="22"/>
          <w:szCs w:val="22"/>
        </w:rPr>
        <w:t>i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t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26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b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Pr="009E1B71">
        <w:rPr>
          <w:rFonts w:eastAsia="Palatino Linotype"/>
          <w:sz w:val="22"/>
          <w:szCs w:val="22"/>
        </w:rPr>
        <w:t>ri</w:t>
      </w:r>
      <w:r w:rsidRPr="009E1B71">
        <w:rPr>
          <w:rFonts w:eastAsia="Palatino Linotype"/>
          <w:spacing w:val="2"/>
          <w:sz w:val="22"/>
          <w:szCs w:val="22"/>
        </w:rPr>
        <w:t>s</w:t>
      </w:r>
      <w:r w:rsidRPr="009E1B71">
        <w:rPr>
          <w:rFonts w:eastAsia="Palatino Linotype"/>
          <w:sz w:val="22"/>
          <w:szCs w:val="22"/>
        </w:rPr>
        <w:t>i</w:t>
      </w:r>
      <w:proofErr w:type="spellEnd"/>
      <w:r w:rsidRPr="009E1B71">
        <w:rPr>
          <w:rFonts w:eastAsia="Palatino Linotype"/>
          <w:spacing w:val="28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u</w:t>
      </w:r>
      <w:r w:rsidRPr="009E1B71">
        <w:rPr>
          <w:rFonts w:eastAsia="Palatino Linotype"/>
          <w:spacing w:val="3"/>
          <w:sz w:val="22"/>
          <w:szCs w:val="22"/>
        </w:rPr>
        <w:t>r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27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tent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g</w:t>
      </w:r>
      <w:proofErr w:type="spellEnd"/>
    </w:p>
    <w:p w14:paraId="342D77D6" w14:textId="77777777" w:rsidR="00055A68" w:rsidRPr="009E1B71" w:rsidRDefault="00030EEC">
      <w:pPr>
        <w:spacing w:before="39" w:line="275" w:lineRule="auto"/>
        <w:ind w:left="140" w:right="-40"/>
        <w:rPr>
          <w:rFonts w:eastAsia="Palatino Linotype"/>
          <w:sz w:val="22"/>
          <w:szCs w:val="22"/>
        </w:rPr>
      </w:pPr>
      <w:proofErr w:type="spellStart"/>
      <w:r w:rsidRPr="009E1B71">
        <w:rPr>
          <w:rFonts w:eastAsia="Palatino Linotype"/>
          <w:sz w:val="22"/>
          <w:szCs w:val="22"/>
        </w:rPr>
        <w:t>Penu</w:t>
      </w:r>
      <w:r w:rsidRPr="009E1B71">
        <w:rPr>
          <w:rFonts w:eastAsia="Palatino Linotype"/>
          <w:spacing w:val="1"/>
          <w:sz w:val="22"/>
          <w:szCs w:val="22"/>
        </w:rPr>
        <w:t>l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-1"/>
          <w:sz w:val="22"/>
          <w:szCs w:val="22"/>
        </w:rPr>
        <w:t>s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-10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T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b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Pr="009E1B71">
        <w:rPr>
          <w:rFonts w:eastAsia="Palatino Linotype"/>
          <w:sz w:val="22"/>
          <w:szCs w:val="22"/>
        </w:rPr>
        <w:t>l</w:t>
      </w:r>
      <w:proofErr w:type="spellEnd"/>
      <w:r w:rsidRPr="009E1B71">
        <w:rPr>
          <w:rFonts w:eastAsia="Palatino Linotype"/>
          <w:sz w:val="22"/>
          <w:szCs w:val="22"/>
        </w:rPr>
        <w:t>,</w:t>
      </w:r>
      <w:r w:rsidRPr="009E1B71">
        <w:rPr>
          <w:rFonts w:eastAsia="Palatino Linotype"/>
          <w:spacing w:val="-5"/>
          <w:sz w:val="22"/>
          <w:szCs w:val="22"/>
        </w:rPr>
        <w:t xml:space="preserve"> </w:t>
      </w:r>
      <w:r w:rsidRPr="009E1B71">
        <w:rPr>
          <w:rFonts w:eastAsia="Palatino Linotype"/>
          <w:spacing w:val="-1"/>
          <w:sz w:val="22"/>
          <w:szCs w:val="22"/>
        </w:rPr>
        <w:t>G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pacing w:val="2"/>
          <w:sz w:val="22"/>
          <w:szCs w:val="22"/>
        </w:rPr>
        <w:t>m</w:t>
      </w:r>
      <w:r w:rsidRPr="009E1B71">
        <w:rPr>
          <w:rFonts w:eastAsia="Palatino Linotype"/>
          <w:sz w:val="22"/>
          <w:szCs w:val="22"/>
        </w:rPr>
        <w:t>b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r,</w:t>
      </w:r>
      <w:r w:rsidRPr="009E1B71">
        <w:rPr>
          <w:rFonts w:eastAsia="Palatino Linotype"/>
          <w:spacing w:val="-7"/>
          <w:sz w:val="22"/>
          <w:szCs w:val="22"/>
        </w:rPr>
        <w:t xml:space="preserve"> </w:t>
      </w:r>
      <w:r w:rsidRPr="009E1B71">
        <w:rPr>
          <w:rFonts w:eastAsia="Palatino Linotype"/>
          <w:sz w:val="22"/>
          <w:szCs w:val="22"/>
        </w:rPr>
        <w:t>d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r w:rsidRPr="009E1B71">
        <w:rPr>
          <w:rFonts w:eastAsia="Palatino Linotype"/>
          <w:spacing w:val="-4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pacing w:val="-1"/>
          <w:sz w:val="22"/>
          <w:szCs w:val="22"/>
        </w:rPr>
        <w:t>R</w:t>
      </w:r>
      <w:r w:rsidRPr="009E1B71">
        <w:rPr>
          <w:rFonts w:eastAsia="Palatino Linotype"/>
          <w:spacing w:val="2"/>
          <w:sz w:val="22"/>
          <w:szCs w:val="22"/>
        </w:rPr>
        <w:t>u</w:t>
      </w:r>
      <w:r w:rsidRPr="009E1B71">
        <w:rPr>
          <w:rFonts w:eastAsia="Palatino Linotype"/>
          <w:spacing w:val="-1"/>
          <w:sz w:val="22"/>
          <w:szCs w:val="22"/>
        </w:rPr>
        <w:t>m</w:t>
      </w:r>
      <w:r w:rsidRPr="009E1B71">
        <w:rPr>
          <w:rFonts w:eastAsia="Palatino Linotype"/>
          <w:sz w:val="22"/>
          <w:szCs w:val="22"/>
        </w:rPr>
        <w:t>us</w:t>
      </w:r>
      <w:proofErr w:type="spellEnd"/>
      <w:r w:rsidRPr="009E1B71">
        <w:rPr>
          <w:rFonts w:eastAsia="Palatino Linotype"/>
          <w:spacing w:val="-6"/>
          <w:sz w:val="22"/>
          <w:szCs w:val="22"/>
        </w:rPr>
        <w:t xml:space="preserve"> </w:t>
      </w:r>
      <w:r w:rsidRPr="009E1B71">
        <w:rPr>
          <w:rFonts w:eastAsia="Palatino Linotype"/>
          <w:sz w:val="22"/>
          <w:szCs w:val="22"/>
        </w:rPr>
        <w:t xml:space="preserve">: </w:t>
      </w:r>
      <w:proofErr w:type="spellStart"/>
      <w:r w:rsidRPr="009E1B71">
        <w:rPr>
          <w:rFonts w:eastAsia="Palatino Linotype"/>
          <w:sz w:val="22"/>
          <w:szCs w:val="22"/>
        </w:rPr>
        <w:t>Co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pacing w:val="2"/>
          <w:sz w:val="22"/>
          <w:szCs w:val="22"/>
        </w:rPr>
        <w:t>t</w:t>
      </w:r>
      <w:r w:rsidRPr="009E1B71">
        <w:rPr>
          <w:rFonts w:eastAsia="Palatino Linotype"/>
          <w:spacing w:val="-1"/>
          <w:sz w:val="22"/>
          <w:szCs w:val="22"/>
        </w:rPr>
        <w:t>o</w:t>
      </w:r>
      <w:r w:rsidRPr="009E1B71">
        <w:rPr>
          <w:rFonts w:eastAsia="Palatino Linotype"/>
          <w:sz w:val="22"/>
          <w:szCs w:val="22"/>
        </w:rPr>
        <w:t>h</w:t>
      </w:r>
      <w:proofErr w:type="spellEnd"/>
      <w:r w:rsidRPr="009E1B71">
        <w:rPr>
          <w:rFonts w:eastAsia="Palatino Linotype"/>
          <w:spacing w:val="-8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P</w:t>
      </w:r>
      <w:r w:rsidRPr="009E1B71">
        <w:rPr>
          <w:rFonts w:eastAsia="Palatino Linotype"/>
          <w:spacing w:val="2"/>
          <w:sz w:val="22"/>
          <w:szCs w:val="22"/>
        </w:rPr>
        <w:t>e</w:t>
      </w:r>
      <w:r w:rsidRPr="009E1B71">
        <w:rPr>
          <w:rFonts w:eastAsia="Palatino Linotype"/>
          <w:spacing w:val="-1"/>
          <w:sz w:val="22"/>
          <w:szCs w:val="22"/>
        </w:rPr>
        <w:t>n</w:t>
      </w:r>
      <w:r w:rsidRPr="009E1B71">
        <w:rPr>
          <w:rFonts w:eastAsia="Palatino Linotype"/>
          <w:sz w:val="22"/>
          <w:szCs w:val="22"/>
        </w:rPr>
        <w:t>u</w:t>
      </w:r>
      <w:r w:rsidRPr="009E1B71">
        <w:rPr>
          <w:rFonts w:eastAsia="Palatino Linotype"/>
          <w:spacing w:val="2"/>
          <w:sz w:val="22"/>
          <w:szCs w:val="22"/>
        </w:rPr>
        <w:t>l</w:t>
      </w:r>
      <w:r w:rsidRPr="009E1B71">
        <w:rPr>
          <w:rFonts w:eastAsia="Palatino Linotype"/>
          <w:sz w:val="22"/>
          <w:szCs w:val="22"/>
        </w:rPr>
        <w:t>i</w:t>
      </w:r>
      <w:r w:rsidRPr="009E1B71">
        <w:rPr>
          <w:rFonts w:eastAsia="Palatino Linotype"/>
          <w:spacing w:val="-1"/>
          <w:sz w:val="22"/>
          <w:szCs w:val="22"/>
        </w:rPr>
        <w:t>s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n</w:t>
      </w:r>
      <w:proofErr w:type="spellEnd"/>
      <w:r w:rsidRPr="009E1B71">
        <w:rPr>
          <w:rFonts w:eastAsia="Palatino Linotype"/>
          <w:spacing w:val="-10"/>
          <w:sz w:val="22"/>
          <w:szCs w:val="22"/>
        </w:rPr>
        <w:t xml:space="preserve"> </w:t>
      </w:r>
      <w:proofErr w:type="spellStart"/>
      <w:r w:rsidRPr="009E1B71">
        <w:rPr>
          <w:rFonts w:eastAsia="Palatino Linotype"/>
          <w:sz w:val="22"/>
          <w:szCs w:val="22"/>
        </w:rPr>
        <w:t>T</w:t>
      </w:r>
      <w:r w:rsidRPr="009E1B71">
        <w:rPr>
          <w:rFonts w:eastAsia="Palatino Linotype"/>
          <w:spacing w:val="1"/>
          <w:sz w:val="22"/>
          <w:szCs w:val="22"/>
        </w:rPr>
        <w:t>a</w:t>
      </w:r>
      <w:r w:rsidRPr="009E1B71">
        <w:rPr>
          <w:rFonts w:eastAsia="Palatino Linotype"/>
          <w:sz w:val="22"/>
          <w:szCs w:val="22"/>
        </w:rPr>
        <w:t>b</w:t>
      </w:r>
      <w:r w:rsidRPr="009E1B71">
        <w:rPr>
          <w:rFonts w:eastAsia="Palatino Linotype"/>
          <w:spacing w:val="1"/>
          <w:sz w:val="22"/>
          <w:szCs w:val="22"/>
        </w:rPr>
        <w:t>e</w:t>
      </w:r>
      <w:r w:rsidRPr="009E1B71">
        <w:rPr>
          <w:rFonts w:eastAsia="Palatino Linotype"/>
          <w:sz w:val="22"/>
          <w:szCs w:val="22"/>
        </w:rPr>
        <w:t>l</w:t>
      </w:r>
      <w:proofErr w:type="spellEnd"/>
    </w:p>
    <w:p w14:paraId="1A6D7F80" w14:textId="77777777" w:rsidR="009E185F" w:rsidRDefault="009E185F">
      <w:pPr>
        <w:spacing w:before="2" w:line="160" w:lineRule="exact"/>
        <w:rPr>
          <w:sz w:val="22"/>
          <w:szCs w:val="22"/>
        </w:rPr>
      </w:pPr>
    </w:p>
    <w:p w14:paraId="65B9F175" w14:textId="77777777" w:rsidR="00055A68" w:rsidRPr="009E1B71" w:rsidRDefault="00055A68">
      <w:pPr>
        <w:spacing w:line="200" w:lineRule="exact"/>
      </w:pPr>
    </w:p>
    <w:p w14:paraId="2970F963" w14:textId="77777777" w:rsidR="00055A68" w:rsidRPr="009E1B71" w:rsidRDefault="00030EEC" w:rsidP="00ED703B">
      <w:pPr>
        <w:ind w:right="-19"/>
        <w:jc w:val="center"/>
        <w:rPr>
          <w:rFonts w:eastAsia="Palatino Linotype"/>
        </w:rPr>
      </w:pPr>
      <w:proofErr w:type="spellStart"/>
      <w:r w:rsidRPr="009E1B71">
        <w:rPr>
          <w:rFonts w:eastAsia="Palatino Linotype"/>
          <w:b/>
          <w:spacing w:val="-1"/>
        </w:rPr>
        <w:t>T</w:t>
      </w:r>
      <w:r w:rsidRPr="009E1B71">
        <w:rPr>
          <w:rFonts w:eastAsia="Palatino Linotype"/>
          <w:b/>
          <w:spacing w:val="1"/>
        </w:rPr>
        <w:t>a</w:t>
      </w:r>
      <w:r w:rsidRPr="009E1B71">
        <w:rPr>
          <w:rFonts w:eastAsia="Palatino Linotype"/>
          <w:b/>
        </w:rPr>
        <w:t>b</w:t>
      </w:r>
      <w:r w:rsidRPr="009E1B71">
        <w:rPr>
          <w:rFonts w:eastAsia="Palatino Linotype"/>
          <w:b/>
          <w:spacing w:val="1"/>
        </w:rPr>
        <w:t>e</w:t>
      </w:r>
      <w:r w:rsidRPr="009E1B71">
        <w:rPr>
          <w:rFonts w:eastAsia="Palatino Linotype"/>
          <w:b/>
        </w:rPr>
        <w:t>l</w:t>
      </w:r>
      <w:proofErr w:type="spellEnd"/>
      <w:r w:rsidRPr="009E1B71">
        <w:rPr>
          <w:rFonts w:eastAsia="Palatino Linotype"/>
          <w:b/>
          <w:spacing w:val="-4"/>
        </w:rPr>
        <w:t xml:space="preserve"> </w:t>
      </w:r>
      <w:r w:rsidRPr="009E1B71">
        <w:rPr>
          <w:rFonts w:eastAsia="Palatino Linotype"/>
          <w:b/>
          <w:spacing w:val="2"/>
          <w:w w:val="99"/>
        </w:rPr>
        <w:t>1</w:t>
      </w:r>
      <w:r w:rsidRPr="009E1B71">
        <w:rPr>
          <w:rFonts w:eastAsia="Palatino Linotype"/>
          <w:b/>
          <w:w w:val="99"/>
        </w:rPr>
        <w:t>.</w:t>
      </w:r>
    </w:p>
    <w:p w14:paraId="3D475882" w14:textId="77777777" w:rsidR="00055A68" w:rsidRDefault="00030EEC" w:rsidP="00ED703B">
      <w:pPr>
        <w:spacing w:line="260" w:lineRule="exact"/>
        <w:ind w:right="-19"/>
        <w:jc w:val="center"/>
        <w:rPr>
          <w:rFonts w:eastAsia="Palatino Linotype"/>
          <w:color w:val="221F1F"/>
          <w:w w:val="99"/>
        </w:rPr>
      </w:pPr>
      <w:r w:rsidRPr="009E1B71">
        <w:rPr>
          <w:rFonts w:eastAsia="Palatino Linotype"/>
          <w:color w:val="221F1F"/>
        </w:rPr>
        <w:t>N</w:t>
      </w:r>
      <w:r w:rsidRPr="009E1B71">
        <w:rPr>
          <w:rFonts w:eastAsia="Palatino Linotype"/>
          <w:color w:val="221F1F"/>
          <w:spacing w:val="1"/>
        </w:rPr>
        <w:t>a</w:t>
      </w:r>
      <w:r w:rsidRPr="009E1B71">
        <w:rPr>
          <w:rFonts w:eastAsia="Palatino Linotype"/>
          <w:color w:val="221F1F"/>
          <w:spacing w:val="-1"/>
        </w:rPr>
        <w:t>m</w:t>
      </w:r>
      <w:r w:rsidRPr="009E1B71">
        <w:rPr>
          <w:rFonts w:eastAsia="Palatino Linotype"/>
          <w:color w:val="221F1F"/>
        </w:rPr>
        <w:t>a</w:t>
      </w:r>
      <w:r w:rsidRPr="009E1B71">
        <w:rPr>
          <w:rFonts w:eastAsia="Palatino Linotype"/>
          <w:color w:val="221F1F"/>
          <w:spacing w:val="-4"/>
        </w:rPr>
        <w:t xml:space="preserve"> </w:t>
      </w:r>
      <w:proofErr w:type="spellStart"/>
      <w:r w:rsidRPr="009E1B71">
        <w:rPr>
          <w:rFonts w:eastAsia="Palatino Linotype"/>
          <w:color w:val="221F1F"/>
          <w:w w:val="99"/>
        </w:rPr>
        <w:t>T</w:t>
      </w:r>
      <w:r w:rsidRPr="009E1B71">
        <w:rPr>
          <w:rFonts w:eastAsia="Palatino Linotype"/>
          <w:color w:val="221F1F"/>
          <w:spacing w:val="1"/>
          <w:w w:val="99"/>
        </w:rPr>
        <w:t>a</w:t>
      </w:r>
      <w:r w:rsidRPr="009E1B71">
        <w:rPr>
          <w:rFonts w:eastAsia="Palatino Linotype"/>
          <w:color w:val="221F1F"/>
          <w:w w:val="99"/>
        </w:rPr>
        <w:t>b</w:t>
      </w:r>
      <w:r w:rsidRPr="009E1B71">
        <w:rPr>
          <w:rFonts w:eastAsia="Palatino Linotype"/>
          <w:color w:val="221F1F"/>
          <w:spacing w:val="1"/>
          <w:w w:val="99"/>
        </w:rPr>
        <w:t>e</w:t>
      </w:r>
      <w:r w:rsidRPr="009E1B71">
        <w:rPr>
          <w:rFonts w:eastAsia="Palatino Linotype"/>
          <w:color w:val="221F1F"/>
          <w:w w:val="99"/>
        </w:rPr>
        <w:t>l</w:t>
      </w:r>
      <w:proofErr w:type="spellEnd"/>
    </w:p>
    <w:p w14:paraId="348AA9C9" w14:textId="77777777" w:rsidR="00ED703B" w:rsidRDefault="00ED703B">
      <w:pPr>
        <w:spacing w:line="260" w:lineRule="exact"/>
        <w:ind w:left="-35" w:right="4379"/>
        <w:jc w:val="center"/>
        <w:rPr>
          <w:rFonts w:eastAsia="Palatino Linotype"/>
          <w:color w:val="221F1F"/>
          <w:w w:val="99"/>
        </w:rPr>
      </w:pPr>
    </w:p>
    <w:p w14:paraId="120C8949" w14:textId="77777777" w:rsidR="00ED703B" w:rsidRDefault="00ED703B">
      <w:pPr>
        <w:spacing w:line="260" w:lineRule="exact"/>
        <w:ind w:left="-35" w:right="4379"/>
        <w:jc w:val="center"/>
        <w:rPr>
          <w:rFonts w:eastAsia="Palatino Linotype"/>
          <w:color w:val="221F1F"/>
          <w:w w:val="99"/>
        </w:rPr>
      </w:pPr>
    </w:p>
    <w:tbl>
      <w:tblPr>
        <w:tblW w:w="0" w:type="auto"/>
        <w:tblInd w:w="729" w:type="dxa"/>
        <w:tblBorders>
          <w:top w:val="single" w:sz="6" w:space="0" w:color="000000"/>
          <w:bottom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02"/>
        <w:gridCol w:w="2520"/>
        <w:gridCol w:w="2693"/>
      </w:tblGrid>
      <w:tr w:rsidR="00055A68" w:rsidRPr="009E1B71" w14:paraId="044B98FB" w14:textId="77777777" w:rsidTr="009E1B71">
        <w:trPr>
          <w:trHeight w:hRule="exact" w:val="269"/>
        </w:trPr>
        <w:tc>
          <w:tcPr>
            <w:tcW w:w="2302" w:type="dxa"/>
            <w:tcBorders>
              <w:top w:val="single" w:sz="6" w:space="0" w:color="000000"/>
              <w:bottom w:val="single" w:sz="4" w:space="0" w:color="auto"/>
            </w:tcBorders>
            <w:shd w:val="clear" w:color="auto" w:fill="8DB3E1"/>
          </w:tcPr>
          <w:p w14:paraId="43B7DE51" w14:textId="77777777" w:rsidR="00055A68" w:rsidRPr="009E1B71" w:rsidRDefault="00030EEC">
            <w:pPr>
              <w:spacing w:line="240" w:lineRule="exact"/>
              <w:ind w:left="167"/>
              <w:rPr>
                <w:rFonts w:eastAsia="Palatino Linotype"/>
                <w:b/>
                <w:bCs/>
              </w:rPr>
            </w:pPr>
            <w:proofErr w:type="spellStart"/>
            <w:r w:rsidRPr="009E1B71">
              <w:rPr>
                <w:rFonts w:eastAsia="Palatino Linotype"/>
                <w:b/>
                <w:bCs/>
                <w:spacing w:val="-1"/>
              </w:rPr>
              <w:t>K</w:t>
            </w:r>
            <w:r w:rsidRPr="009E1B71">
              <w:rPr>
                <w:rFonts w:eastAsia="Palatino Linotype"/>
                <w:b/>
                <w:bCs/>
              </w:rPr>
              <w:t>e</w:t>
            </w:r>
            <w:r w:rsidRPr="009E1B71">
              <w:rPr>
                <w:rFonts w:eastAsia="Palatino Linotype"/>
                <w:b/>
                <w:bCs/>
                <w:spacing w:val="1"/>
              </w:rPr>
              <w:t>pa</w:t>
            </w:r>
            <w:r w:rsidRPr="009E1B71">
              <w:rPr>
                <w:rFonts w:eastAsia="Palatino Linotype"/>
                <w:b/>
                <w:bCs/>
              </w:rPr>
              <w:t>la</w:t>
            </w:r>
            <w:proofErr w:type="spellEnd"/>
            <w:r w:rsidRPr="009E1B71">
              <w:rPr>
                <w:rFonts w:eastAsia="Palatino Linotype"/>
                <w:b/>
                <w:bCs/>
                <w:spacing w:val="-5"/>
              </w:rPr>
              <w:t xml:space="preserve"> </w:t>
            </w:r>
            <w:proofErr w:type="spellStart"/>
            <w:r w:rsidRPr="009E1B71">
              <w:rPr>
                <w:rFonts w:eastAsia="Palatino Linotype"/>
                <w:b/>
                <w:bCs/>
              </w:rPr>
              <w:t>T</w:t>
            </w:r>
            <w:r w:rsidRPr="009E1B71">
              <w:rPr>
                <w:rFonts w:eastAsia="Palatino Linotype"/>
                <w:b/>
                <w:bCs/>
                <w:spacing w:val="1"/>
              </w:rPr>
              <w:t>a</w:t>
            </w:r>
            <w:r w:rsidRPr="009E1B71">
              <w:rPr>
                <w:rFonts w:eastAsia="Palatino Linotype"/>
                <w:b/>
                <w:bCs/>
              </w:rPr>
              <w:t>b</w:t>
            </w:r>
            <w:r w:rsidRPr="009E1B71">
              <w:rPr>
                <w:rFonts w:eastAsia="Palatino Linotype"/>
                <w:b/>
                <w:bCs/>
                <w:spacing w:val="1"/>
              </w:rPr>
              <w:t>e</w:t>
            </w:r>
            <w:r w:rsidRPr="009E1B71">
              <w:rPr>
                <w:rFonts w:eastAsia="Palatino Linotype"/>
                <w:b/>
                <w:bCs/>
              </w:rPr>
              <w:t>l</w:t>
            </w:r>
            <w:proofErr w:type="spellEnd"/>
            <w:r w:rsidRPr="009E1B71">
              <w:rPr>
                <w:rFonts w:eastAsia="Palatino Linotype"/>
                <w:b/>
                <w:bCs/>
                <w:spacing w:val="-5"/>
              </w:rPr>
              <w:t xml:space="preserve"> </w:t>
            </w:r>
            <w:r w:rsidRPr="009E1B71">
              <w:rPr>
                <w:rFonts w:eastAsia="Palatino Linotype"/>
                <w:b/>
                <w:bCs/>
              </w:rPr>
              <w:t>K</w:t>
            </w:r>
            <w:r w:rsidRPr="009E1B71">
              <w:rPr>
                <w:rFonts w:eastAsia="Palatino Linotype"/>
                <w:b/>
                <w:bCs/>
                <w:spacing w:val="-1"/>
              </w:rPr>
              <w:t>o</w:t>
            </w:r>
            <w:r w:rsidRPr="009E1B71">
              <w:rPr>
                <w:rFonts w:eastAsia="Palatino Linotype"/>
                <w:b/>
                <w:bCs/>
                <w:spacing w:val="2"/>
              </w:rPr>
              <w:t>l</w:t>
            </w:r>
            <w:r w:rsidRPr="009E1B71">
              <w:rPr>
                <w:rFonts w:eastAsia="Palatino Linotype"/>
                <w:b/>
                <w:bCs/>
                <w:spacing w:val="-1"/>
              </w:rPr>
              <w:t>o</w:t>
            </w:r>
            <w:r w:rsidRPr="009E1B71">
              <w:rPr>
                <w:rFonts w:eastAsia="Palatino Linotype"/>
                <w:b/>
                <w:bCs/>
              </w:rPr>
              <w:t>m</w:t>
            </w:r>
            <w:r w:rsidRPr="009E1B71">
              <w:rPr>
                <w:rFonts w:eastAsia="Palatino Linotype"/>
                <w:b/>
                <w:bCs/>
                <w:spacing w:val="-6"/>
              </w:rPr>
              <w:t xml:space="preserve"> </w:t>
            </w:r>
            <w:r w:rsidRPr="009E1B71">
              <w:rPr>
                <w:rFonts w:eastAsia="Palatino Linotype"/>
                <w:b/>
                <w:bCs/>
              </w:rPr>
              <w:t>1</w:t>
            </w:r>
          </w:p>
        </w:tc>
        <w:tc>
          <w:tcPr>
            <w:tcW w:w="2520" w:type="dxa"/>
            <w:tcBorders>
              <w:top w:val="single" w:sz="6" w:space="0" w:color="000000"/>
              <w:bottom w:val="single" w:sz="4" w:space="0" w:color="auto"/>
            </w:tcBorders>
            <w:shd w:val="clear" w:color="auto" w:fill="8DB3E1"/>
          </w:tcPr>
          <w:p w14:paraId="7FD8A390" w14:textId="77777777" w:rsidR="00055A68" w:rsidRPr="009E1B71" w:rsidRDefault="00030EEC">
            <w:pPr>
              <w:spacing w:line="240" w:lineRule="exact"/>
              <w:ind w:left="275"/>
              <w:rPr>
                <w:rFonts w:eastAsia="Palatino Linotype"/>
                <w:b/>
                <w:bCs/>
              </w:rPr>
            </w:pPr>
            <w:proofErr w:type="spellStart"/>
            <w:r w:rsidRPr="009E1B71">
              <w:rPr>
                <w:rFonts w:eastAsia="Palatino Linotype"/>
                <w:b/>
                <w:bCs/>
                <w:spacing w:val="-1"/>
              </w:rPr>
              <w:t>K</w:t>
            </w:r>
            <w:r w:rsidRPr="009E1B71">
              <w:rPr>
                <w:rFonts w:eastAsia="Palatino Linotype"/>
                <w:b/>
                <w:bCs/>
              </w:rPr>
              <w:t>e</w:t>
            </w:r>
            <w:r w:rsidRPr="009E1B71">
              <w:rPr>
                <w:rFonts w:eastAsia="Palatino Linotype"/>
                <w:b/>
                <w:bCs/>
                <w:spacing w:val="1"/>
              </w:rPr>
              <w:t>pa</w:t>
            </w:r>
            <w:r w:rsidRPr="009E1B71">
              <w:rPr>
                <w:rFonts w:eastAsia="Palatino Linotype"/>
                <w:b/>
                <w:bCs/>
              </w:rPr>
              <w:t>la</w:t>
            </w:r>
            <w:proofErr w:type="spellEnd"/>
            <w:r w:rsidRPr="009E1B71">
              <w:rPr>
                <w:rFonts w:eastAsia="Palatino Linotype"/>
                <w:b/>
                <w:bCs/>
                <w:spacing w:val="-5"/>
              </w:rPr>
              <w:t xml:space="preserve"> </w:t>
            </w:r>
            <w:proofErr w:type="spellStart"/>
            <w:r w:rsidRPr="009E1B71">
              <w:rPr>
                <w:rFonts w:eastAsia="Palatino Linotype"/>
                <w:b/>
                <w:bCs/>
              </w:rPr>
              <w:t>T</w:t>
            </w:r>
            <w:r w:rsidRPr="009E1B71">
              <w:rPr>
                <w:rFonts w:eastAsia="Palatino Linotype"/>
                <w:b/>
                <w:bCs/>
                <w:spacing w:val="1"/>
              </w:rPr>
              <w:t>a</w:t>
            </w:r>
            <w:r w:rsidRPr="009E1B71">
              <w:rPr>
                <w:rFonts w:eastAsia="Palatino Linotype"/>
                <w:b/>
                <w:bCs/>
              </w:rPr>
              <w:t>b</w:t>
            </w:r>
            <w:r w:rsidRPr="009E1B71">
              <w:rPr>
                <w:rFonts w:eastAsia="Palatino Linotype"/>
                <w:b/>
                <w:bCs/>
                <w:spacing w:val="1"/>
              </w:rPr>
              <w:t>e</w:t>
            </w:r>
            <w:r w:rsidRPr="009E1B71">
              <w:rPr>
                <w:rFonts w:eastAsia="Palatino Linotype"/>
                <w:b/>
                <w:bCs/>
              </w:rPr>
              <w:t>l</w:t>
            </w:r>
            <w:proofErr w:type="spellEnd"/>
            <w:r w:rsidRPr="009E1B71">
              <w:rPr>
                <w:rFonts w:eastAsia="Palatino Linotype"/>
                <w:b/>
                <w:bCs/>
                <w:spacing w:val="-5"/>
              </w:rPr>
              <w:t xml:space="preserve"> </w:t>
            </w:r>
            <w:r w:rsidRPr="009E1B71">
              <w:rPr>
                <w:rFonts w:eastAsia="Palatino Linotype"/>
                <w:b/>
                <w:bCs/>
              </w:rPr>
              <w:t>K</w:t>
            </w:r>
            <w:r w:rsidRPr="009E1B71">
              <w:rPr>
                <w:rFonts w:eastAsia="Palatino Linotype"/>
                <w:b/>
                <w:bCs/>
                <w:spacing w:val="-1"/>
              </w:rPr>
              <w:t>o</w:t>
            </w:r>
            <w:r w:rsidRPr="009E1B71">
              <w:rPr>
                <w:rFonts w:eastAsia="Palatino Linotype"/>
                <w:b/>
                <w:bCs/>
                <w:spacing w:val="2"/>
              </w:rPr>
              <w:t>l</w:t>
            </w:r>
            <w:r w:rsidRPr="009E1B71">
              <w:rPr>
                <w:rFonts w:eastAsia="Palatino Linotype"/>
                <w:b/>
                <w:bCs/>
                <w:spacing w:val="-1"/>
              </w:rPr>
              <w:t>o</w:t>
            </w:r>
            <w:r w:rsidRPr="009E1B71">
              <w:rPr>
                <w:rFonts w:eastAsia="Palatino Linotype"/>
                <w:b/>
                <w:bCs/>
              </w:rPr>
              <w:t>m</w:t>
            </w:r>
            <w:r w:rsidRPr="009E1B71">
              <w:rPr>
                <w:rFonts w:eastAsia="Palatino Linotype"/>
                <w:b/>
                <w:bCs/>
                <w:spacing w:val="-6"/>
              </w:rPr>
              <w:t xml:space="preserve"> </w:t>
            </w:r>
            <w:r w:rsidRPr="009E1B71">
              <w:rPr>
                <w:rFonts w:eastAsia="Palatino Linotype"/>
                <w:b/>
                <w:bCs/>
              </w:rPr>
              <w:t>2</w:t>
            </w:r>
          </w:p>
        </w:tc>
        <w:tc>
          <w:tcPr>
            <w:tcW w:w="2693" w:type="dxa"/>
            <w:tcBorders>
              <w:top w:val="single" w:sz="6" w:space="0" w:color="000000"/>
              <w:bottom w:val="single" w:sz="4" w:space="0" w:color="auto"/>
            </w:tcBorders>
            <w:shd w:val="clear" w:color="auto" w:fill="8DB3E1"/>
          </w:tcPr>
          <w:p w14:paraId="3507B8DC" w14:textId="77777777" w:rsidR="00055A68" w:rsidRPr="009E1B71" w:rsidRDefault="00030EEC">
            <w:pPr>
              <w:spacing w:line="240" w:lineRule="exact"/>
              <w:ind w:left="361"/>
              <w:rPr>
                <w:rFonts w:eastAsia="Palatino Linotype"/>
                <w:b/>
                <w:bCs/>
              </w:rPr>
            </w:pPr>
            <w:proofErr w:type="spellStart"/>
            <w:r w:rsidRPr="009E1B71">
              <w:rPr>
                <w:rFonts w:eastAsia="Palatino Linotype"/>
                <w:b/>
                <w:bCs/>
                <w:spacing w:val="-1"/>
              </w:rPr>
              <w:t>K</w:t>
            </w:r>
            <w:r w:rsidRPr="009E1B71">
              <w:rPr>
                <w:rFonts w:eastAsia="Palatino Linotype"/>
                <w:b/>
                <w:bCs/>
              </w:rPr>
              <w:t>e</w:t>
            </w:r>
            <w:r w:rsidRPr="009E1B71">
              <w:rPr>
                <w:rFonts w:eastAsia="Palatino Linotype"/>
                <w:b/>
                <w:bCs/>
                <w:spacing w:val="1"/>
              </w:rPr>
              <w:t>pa</w:t>
            </w:r>
            <w:r w:rsidRPr="009E1B71">
              <w:rPr>
                <w:rFonts w:eastAsia="Palatino Linotype"/>
                <w:b/>
                <w:bCs/>
              </w:rPr>
              <w:t>la</w:t>
            </w:r>
            <w:proofErr w:type="spellEnd"/>
            <w:r w:rsidRPr="009E1B71">
              <w:rPr>
                <w:rFonts w:eastAsia="Palatino Linotype"/>
                <w:b/>
                <w:bCs/>
                <w:spacing w:val="-4"/>
              </w:rPr>
              <w:t xml:space="preserve"> </w:t>
            </w:r>
            <w:proofErr w:type="spellStart"/>
            <w:r w:rsidRPr="009E1B71">
              <w:rPr>
                <w:rFonts w:eastAsia="Palatino Linotype"/>
                <w:b/>
                <w:bCs/>
              </w:rPr>
              <w:t>T</w:t>
            </w:r>
            <w:r w:rsidRPr="009E1B71">
              <w:rPr>
                <w:rFonts w:eastAsia="Palatino Linotype"/>
                <w:b/>
                <w:bCs/>
                <w:spacing w:val="1"/>
              </w:rPr>
              <w:t>a</w:t>
            </w:r>
            <w:r w:rsidRPr="009E1B71">
              <w:rPr>
                <w:rFonts w:eastAsia="Palatino Linotype"/>
                <w:b/>
                <w:bCs/>
              </w:rPr>
              <w:t>b</w:t>
            </w:r>
            <w:r w:rsidRPr="009E1B71">
              <w:rPr>
                <w:rFonts w:eastAsia="Palatino Linotype"/>
                <w:b/>
                <w:bCs/>
                <w:spacing w:val="1"/>
              </w:rPr>
              <w:t>e</w:t>
            </w:r>
            <w:r w:rsidRPr="009E1B71">
              <w:rPr>
                <w:rFonts w:eastAsia="Palatino Linotype"/>
                <w:b/>
                <w:bCs/>
              </w:rPr>
              <w:t>l</w:t>
            </w:r>
            <w:proofErr w:type="spellEnd"/>
            <w:r w:rsidRPr="009E1B71">
              <w:rPr>
                <w:rFonts w:eastAsia="Palatino Linotype"/>
                <w:b/>
                <w:bCs/>
                <w:spacing w:val="-5"/>
              </w:rPr>
              <w:t xml:space="preserve"> </w:t>
            </w:r>
            <w:r w:rsidRPr="009E1B71">
              <w:rPr>
                <w:rFonts w:eastAsia="Palatino Linotype"/>
                <w:b/>
                <w:bCs/>
              </w:rPr>
              <w:t>K</w:t>
            </w:r>
            <w:r w:rsidRPr="009E1B71">
              <w:rPr>
                <w:rFonts w:eastAsia="Palatino Linotype"/>
                <w:b/>
                <w:bCs/>
                <w:spacing w:val="-1"/>
              </w:rPr>
              <w:t>o</w:t>
            </w:r>
            <w:r w:rsidRPr="009E1B71">
              <w:rPr>
                <w:rFonts w:eastAsia="Palatino Linotype"/>
                <w:b/>
                <w:bCs/>
                <w:spacing w:val="2"/>
              </w:rPr>
              <w:t>l</w:t>
            </w:r>
            <w:r w:rsidRPr="009E1B71">
              <w:rPr>
                <w:rFonts w:eastAsia="Palatino Linotype"/>
                <w:b/>
                <w:bCs/>
                <w:spacing w:val="-1"/>
              </w:rPr>
              <w:t>o</w:t>
            </w:r>
            <w:r w:rsidRPr="009E1B71">
              <w:rPr>
                <w:rFonts w:eastAsia="Palatino Linotype"/>
                <w:b/>
                <w:bCs/>
              </w:rPr>
              <w:t>m</w:t>
            </w:r>
            <w:r w:rsidRPr="009E1B71">
              <w:rPr>
                <w:rFonts w:eastAsia="Palatino Linotype"/>
                <w:b/>
                <w:bCs/>
                <w:spacing w:val="-6"/>
              </w:rPr>
              <w:t xml:space="preserve"> </w:t>
            </w:r>
            <w:r w:rsidRPr="009E1B71">
              <w:rPr>
                <w:rFonts w:eastAsia="Palatino Linotype"/>
                <w:b/>
                <w:bCs/>
              </w:rPr>
              <w:t>3</w:t>
            </w:r>
          </w:p>
        </w:tc>
      </w:tr>
      <w:tr w:rsidR="00055A68" w:rsidRPr="009E1B71" w14:paraId="288AE93E" w14:textId="77777777" w:rsidTr="009E1B71">
        <w:trPr>
          <w:trHeight w:hRule="exact" w:val="286"/>
        </w:trPr>
        <w:tc>
          <w:tcPr>
            <w:tcW w:w="2302" w:type="dxa"/>
            <w:tcBorders>
              <w:top w:val="single" w:sz="4" w:space="0" w:color="auto"/>
            </w:tcBorders>
          </w:tcPr>
          <w:p w14:paraId="63388C7B" w14:textId="77777777" w:rsidR="00055A68" w:rsidRPr="009E1B71" w:rsidRDefault="00030EEC">
            <w:pPr>
              <w:spacing w:line="260" w:lineRule="exact"/>
              <w:ind w:left="929" w:right="933"/>
              <w:jc w:val="center"/>
              <w:rPr>
                <w:rFonts w:eastAsia="Palatino Linotype"/>
              </w:rPr>
            </w:pPr>
            <w:r w:rsidRPr="009E1B71">
              <w:rPr>
                <w:rFonts w:eastAsia="Palatino Linotype"/>
              </w:rPr>
              <w:t>Isi</w:t>
            </w:r>
            <w:r w:rsidRPr="009E1B71">
              <w:rPr>
                <w:rFonts w:eastAsia="Palatino Linotype"/>
                <w:spacing w:val="-3"/>
              </w:rPr>
              <w:t xml:space="preserve"> </w:t>
            </w:r>
            <w:r w:rsidRPr="009E1B71">
              <w:rPr>
                <w:rFonts w:eastAsia="Palatino Linotype"/>
                <w:w w:val="99"/>
              </w:rPr>
              <w:t>1</w:t>
            </w:r>
          </w:p>
        </w:tc>
        <w:tc>
          <w:tcPr>
            <w:tcW w:w="2520" w:type="dxa"/>
            <w:tcBorders>
              <w:top w:val="single" w:sz="4" w:space="0" w:color="auto"/>
            </w:tcBorders>
          </w:tcPr>
          <w:p w14:paraId="0B722679" w14:textId="77777777" w:rsidR="00055A68" w:rsidRPr="009E1B71" w:rsidRDefault="00030EEC">
            <w:pPr>
              <w:spacing w:line="260" w:lineRule="exact"/>
              <w:ind w:left="1040" w:right="1041"/>
              <w:jc w:val="center"/>
              <w:rPr>
                <w:rFonts w:eastAsia="Palatino Linotype"/>
              </w:rPr>
            </w:pPr>
            <w:r w:rsidRPr="009E1B71">
              <w:rPr>
                <w:rFonts w:eastAsia="Palatino Linotype"/>
              </w:rPr>
              <w:t>Isi</w:t>
            </w:r>
            <w:r w:rsidRPr="009E1B71">
              <w:rPr>
                <w:rFonts w:eastAsia="Palatino Linotype"/>
                <w:spacing w:val="-3"/>
              </w:rPr>
              <w:t xml:space="preserve"> </w:t>
            </w:r>
            <w:r w:rsidRPr="009E1B71">
              <w:rPr>
                <w:rFonts w:eastAsia="Palatino Linotype"/>
                <w:w w:val="99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353AB6FD" w14:textId="77777777" w:rsidR="00055A68" w:rsidRPr="009E1B71" w:rsidRDefault="00030EEC">
            <w:pPr>
              <w:spacing w:line="260" w:lineRule="exact"/>
              <w:ind w:left="1126" w:right="1127"/>
              <w:jc w:val="center"/>
              <w:rPr>
                <w:rFonts w:eastAsia="Palatino Linotype"/>
              </w:rPr>
            </w:pPr>
            <w:r w:rsidRPr="009E1B71">
              <w:rPr>
                <w:rFonts w:eastAsia="Palatino Linotype"/>
              </w:rPr>
              <w:t>Isi</w:t>
            </w:r>
            <w:r w:rsidRPr="009E1B71">
              <w:rPr>
                <w:rFonts w:eastAsia="Palatino Linotype"/>
                <w:spacing w:val="-3"/>
              </w:rPr>
              <w:t xml:space="preserve"> </w:t>
            </w:r>
            <w:r w:rsidRPr="009E1B71">
              <w:rPr>
                <w:rFonts w:eastAsia="Palatino Linotype"/>
                <w:w w:val="99"/>
              </w:rPr>
              <w:t>3</w:t>
            </w:r>
          </w:p>
        </w:tc>
      </w:tr>
      <w:tr w:rsidR="00055A68" w:rsidRPr="009E1B71" w14:paraId="4961DD4B" w14:textId="77777777" w:rsidTr="009E1B71">
        <w:trPr>
          <w:trHeight w:hRule="exact" w:val="281"/>
        </w:trPr>
        <w:tc>
          <w:tcPr>
            <w:tcW w:w="2302" w:type="dxa"/>
          </w:tcPr>
          <w:p w14:paraId="7422C77D" w14:textId="77777777" w:rsidR="00055A68" w:rsidRPr="009E1B71" w:rsidRDefault="00030EEC">
            <w:pPr>
              <w:spacing w:line="260" w:lineRule="exact"/>
              <w:ind w:left="929" w:right="933"/>
              <w:jc w:val="center"/>
              <w:rPr>
                <w:rFonts w:eastAsia="Palatino Linotype"/>
              </w:rPr>
            </w:pPr>
            <w:r w:rsidRPr="009E1B71">
              <w:rPr>
                <w:rFonts w:eastAsia="Palatino Linotype"/>
              </w:rPr>
              <w:t>Isi</w:t>
            </w:r>
            <w:r w:rsidRPr="009E1B71">
              <w:rPr>
                <w:rFonts w:eastAsia="Palatino Linotype"/>
                <w:spacing w:val="-3"/>
              </w:rPr>
              <w:t xml:space="preserve"> </w:t>
            </w:r>
            <w:r w:rsidRPr="009E1B71">
              <w:rPr>
                <w:rFonts w:eastAsia="Palatino Linotype"/>
                <w:w w:val="99"/>
              </w:rPr>
              <w:t>1</w:t>
            </w:r>
          </w:p>
        </w:tc>
        <w:tc>
          <w:tcPr>
            <w:tcW w:w="2520" w:type="dxa"/>
          </w:tcPr>
          <w:p w14:paraId="754BE9B0" w14:textId="77777777" w:rsidR="00055A68" w:rsidRPr="009E1B71" w:rsidRDefault="00030EEC">
            <w:pPr>
              <w:spacing w:line="260" w:lineRule="exact"/>
              <w:ind w:left="1040" w:right="1041"/>
              <w:jc w:val="center"/>
              <w:rPr>
                <w:rFonts w:eastAsia="Palatino Linotype"/>
              </w:rPr>
            </w:pPr>
            <w:r w:rsidRPr="009E1B71">
              <w:rPr>
                <w:rFonts w:eastAsia="Palatino Linotype"/>
              </w:rPr>
              <w:t>Isi</w:t>
            </w:r>
            <w:r w:rsidRPr="009E1B71">
              <w:rPr>
                <w:rFonts w:eastAsia="Palatino Linotype"/>
                <w:spacing w:val="-3"/>
              </w:rPr>
              <w:t xml:space="preserve"> </w:t>
            </w:r>
            <w:r w:rsidRPr="009E1B71">
              <w:rPr>
                <w:rFonts w:eastAsia="Palatino Linotype"/>
                <w:w w:val="99"/>
              </w:rPr>
              <w:t>2</w:t>
            </w:r>
          </w:p>
        </w:tc>
        <w:tc>
          <w:tcPr>
            <w:tcW w:w="2693" w:type="dxa"/>
          </w:tcPr>
          <w:p w14:paraId="7C50F8B3" w14:textId="77777777" w:rsidR="00055A68" w:rsidRPr="009E1B71" w:rsidRDefault="00030EEC">
            <w:pPr>
              <w:spacing w:line="260" w:lineRule="exact"/>
              <w:ind w:left="1126" w:right="1127"/>
              <w:jc w:val="center"/>
              <w:rPr>
                <w:rFonts w:eastAsia="Palatino Linotype"/>
              </w:rPr>
            </w:pPr>
            <w:r w:rsidRPr="009E1B71">
              <w:rPr>
                <w:rFonts w:eastAsia="Palatino Linotype"/>
              </w:rPr>
              <w:t>Isi</w:t>
            </w:r>
            <w:r w:rsidRPr="009E1B71">
              <w:rPr>
                <w:rFonts w:eastAsia="Palatino Linotype"/>
                <w:spacing w:val="-3"/>
              </w:rPr>
              <w:t xml:space="preserve"> </w:t>
            </w:r>
            <w:r w:rsidRPr="009E1B71">
              <w:rPr>
                <w:rFonts w:eastAsia="Palatino Linotype"/>
                <w:w w:val="99"/>
              </w:rPr>
              <w:t>3</w:t>
            </w:r>
          </w:p>
        </w:tc>
      </w:tr>
    </w:tbl>
    <w:p w14:paraId="4A73603C" w14:textId="77777777" w:rsidR="00055A68" w:rsidRPr="009E1B71" w:rsidRDefault="00055A68">
      <w:pPr>
        <w:spacing w:before="8" w:line="120" w:lineRule="exact"/>
        <w:rPr>
          <w:sz w:val="13"/>
          <w:szCs w:val="13"/>
        </w:rPr>
      </w:pPr>
    </w:p>
    <w:p w14:paraId="473FBD68" w14:textId="77777777" w:rsidR="00055A68" w:rsidRPr="009E1B71" w:rsidRDefault="00055A68">
      <w:pPr>
        <w:spacing w:line="200" w:lineRule="exact"/>
      </w:pPr>
    </w:p>
    <w:p w14:paraId="73520FED" w14:textId="77777777" w:rsidR="00055A68" w:rsidRPr="009E1B71" w:rsidRDefault="00055A68">
      <w:pPr>
        <w:spacing w:line="200" w:lineRule="exact"/>
      </w:pPr>
    </w:p>
    <w:p w14:paraId="2E39EC70" w14:textId="77777777" w:rsidR="00055A68" w:rsidRPr="009E1B71" w:rsidRDefault="00030EEC">
      <w:pPr>
        <w:spacing w:line="240" w:lineRule="exact"/>
        <w:ind w:left="140"/>
        <w:rPr>
          <w:rFonts w:eastAsia="Palatino Linotype"/>
        </w:rPr>
      </w:pPr>
      <w:proofErr w:type="spellStart"/>
      <w:r w:rsidRPr="009E1B71">
        <w:rPr>
          <w:rFonts w:eastAsia="Palatino Linotype"/>
        </w:rPr>
        <w:t>Co</w:t>
      </w:r>
      <w:r w:rsidRPr="009E1B71">
        <w:rPr>
          <w:rFonts w:eastAsia="Palatino Linotype"/>
          <w:spacing w:val="-1"/>
        </w:rPr>
        <w:t>n</w:t>
      </w:r>
      <w:r w:rsidRPr="009E1B71">
        <w:rPr>
          <w:rFonts w:eastAsia="Palatino Linotype"/>
          <w:spacing w:val="2"/>
        </w:rPr>
        <w:t>t</w:t>
      </w:r>
      <w:r w:rsidRPr="009E1B71">
        <w:rPr>
          <w:rFonts w:eastAsia="Palatino Linotype"/>
          <w:spacing w:val="-1"/>
        </w:rPr>
        <w:t>o</w:t>
      </w:r>
      <w:r w:rsidRPr="009E1B71">
        <w:rPr>
          <w:rFonts w:eastAsia="Palatino Linotype"/>
        </w:rPr>
        <w:t>h</w:t>
      </w:r>
      <w:proofErr w:type="spellEnd"/>
      <w:r w:rsidRPr="009E1B71">
        <w:rPr>
          <w:rFonts w:eastAsia="Palatino Linotype"/>
          <w:spacing w:val="-8"/>
        </w:rPr>
        <w:t xml:space="preserve"> </w:t>
      </w:r>
      <w:proofErr w:type="spellStart"/>
      <w:r w:rsidRPr="009E1B71">
        <w:rPr>
          <w:rFonts w:eastAsia="Palatino Linotype"/>
        </w:rPr>
        <w:t>P</w:t>
      </w:r>
      <w:r w:rsidRPr="009E1B71">
        <w:rPr>
          <w:rFonts w:eastAsia="Palatino Linotype"/>
          <w:spacing w:val="2"/>
        </w:rPr>
        <w:t>e</w:t>
      </w:r>
      <w:r w:rsidRPr="009E1B71">
        <w:rPr>
          <w:rFonts w:eastAsia="Palatino Linotype"/>
          <w:spacing w:val="-1"/>
        </w:rPr>
        <w:t>n</w:t>
      </w:r>
      <w:r w:rsidRPr="009E1B71">
        <w:rPr>
          <w:rFonts w:eastAsia="Palatino Linotype"/>
        </w:rPr>
        <w:t>u</w:t>
      </w:r>
      <w:r w:rsidRPr="009E1B71">
        <w:rPr>
          <w:rFonts w:eastAsia="Palatino Linotype"/>
          <w:spacing w:val="2"/>
        </w:rPr>
        <w:t>l</w:t>
      </w:r>
      <w:r w:rsidRPr="009E1B71">
        <w:rPr>
          <w:rFonts w:eastAsia="Palatino Linotype"/>
        </w:rPr>
        <w:t>i</w:t>
      </w:r>
      <w:r w:rsidRPr="009E1B71">
        <w:rPr>
          <w:rFonts w:eastAsia="Palatino Linotype"/>
          <w:spacing w:val="-1"/>
        </w:rPr>
        <w:t>s</w:t>
      </w:r>
      <w:r w:rsidRPr="009E1B71">
        <w:rPr>
          <w:rFonts w:eastAsia="Palatino Linotype"/>
          <w:spacing w:val="1"/>
        </w:rPr>
        <w:t>a</w:t>
      </w:r>
      <w:r w:rsidRPr="009E1B71">
        <w:rPr>
          <w:rFonts w:eastAsia="Palatino Linotype"/>
        </w:rPr>
        <w:t>n</w:t>
      </w:r>
      <w:proofErr w:type="spellEnd"/>
      <w:r w:rsidRPr="009E1B71">
        <w:rPr>
          <w:rFonts w:eastAsia="Palatino Linotype"/>
          <w:spacing w:val="-7"/>
        </w:rPr>
        <w:t xml:space="preserve"> </w:t>
      </w:r>
      <w:r w:rsidRPr="009E1B71">
        <w:rPr>
          <w:rFonts w:eastAsia="Palatino Linotype"/>
          <w:spacing w:val="-1"/>
        </w:rPr>
        <w:t>G</w:t>
      </w:r>
      <w:r w:rsidRPr="009E1B71">
        <w:rPr>
          <w:rFonts w:eastAsia="Palatino Linotype"/>
          <w:spacing w:val="1"/>
        </w:rPr>
        <w:t>a</w:t>
      </w:r>
      <w:r w:rsidRPr="009E1B71">
        <w:rPr>
          <w:rFonts w:eastAsia="Palatino Linotype"/>
          <w:spacing w:val="-1"/>
        </w:rPr>
        <w:t>m</w:t>
      </w:r>
      <w:r w:rsidRPr="009E1B71">
        <w:rPr>
          <w:rFonts w:eastAsia="Palatino Linotype"/>
        </w:rPr>
        <w:t>b</w:t>
      </w:r>
      <w:r w:rsidRPr="009E1B71">
        <w:rPr>
          <w:rFonts w:eastAsia="Palatino Linotype"/>
          <w:spacing w:val="1"/>
        </w:rPr>
        <w:t>a</w:t>
      </w:r>
      <w:r w:rsidRPr="009E1B71">
        <w:rPr>
          <w:rFonts w:eastAsia="Palatino Linotype"/>
        </w:rPr>
        <w:t>r</w:t>
      </w:r>
    </w:p>
    <w:p w14:paraId="7F30498B" w14:textId="77777777" w:rsidR="00055A68" w:rsidRPr="009E1B71" w:rsidRDefault="00055A68">
      <w:pPr>
        <w:spacing w:line="200" w:lineRule="exact"/>
      </w:pPr>
    </w:p>
    <w:p w14:paraId="7A8256EC" w14:textId="77777777" w:rsidR="00055A68" w:rsidRPr="009E1B71" w:rsidRDefault="00055A68">
      <w:pPr>
        <w:spacing w:line="200" w:lineRule="exact"/>
      </w:pPr>
    </w:p>
    <w:p w14:paraId="754D9EA2" w14:textId="77777777" w:rsidR="00055A68" w:rsidRPr="009E1B71" w:rsidRDefault="00055A68">
      <w:pPr>
        <w:spacing w:line="200" w:lineRule="exact"/>
      </w:pPr>
    </w:p>
    <w:p w14:paraId="3DCB9347" w14:textId="77777777" w:rsidR="00055A68" w:rsidRPr="009E1B71" w:rsidRDefault="00055A68">
      <w:pPr>
        <w:spacing w:line="200" w:lineRule="exact"/>
      </w:pPr>
    </w:p>
    <w:p w14:paraId="45DDF052" w14:textId="77777777" w:rsidR="00055A68" w:rsidRPr="009E1B71" w:rsidRDefault="00055A68">
      <w:pPr>
        <w:spacing w:line="200" w:lineRule="exact"/>
      </w:pPr>
    </w:p>
    <w:p w14:paraId="6E595859" w14:textId="77777777" w:rsidR="00055A68" w:rsidRPr="009E1B71" w:rsidRDefault="00055A68">
      <w:pPr>
        <w:spacing w:line="200" w:lineRule="exact"/>
      </w:pPr>
    </w:p>
    <w:p w14:paraId="749F3102" w14:textId="77777777" w:rsidR="00055A68" w:rsidRPr="009E1B71" w:rsidRDefault="00055A68">
      <w:pPr>
        <w:spacing w:line="200" w:lineRule="exact"/>
      </w:pPr>
    </w:p>
    <w:p w14:paraId="1A282279" w14:textId="77777777" w:rsidR="00055A68" w:rsidRPr="009E1B71" w:rsidRDefault="00055A68">
      <w:pPr>
        <w:spacing w:before="10" w:line="260" w:lineRule="exact"/>
        <w:rPr>
          <w:sz w:val="26"/>
          <w:szCs w:val="26"/>
        </w:rPr>
      </w:pPr>
    </w:p>
    <w:p w14:paraId="10BF4278" w14:textId="77777777" w:rsidR="00055A68" w:rsidRPr="009E1B71" w:rsidRDefault="008904F7">
      <w:pPr>
        <w:spacing w:line="260" w:lineRule="exact"/>
        <w:ind w:left="4146" w:right="4446"/>
        <w:jc w:val="center"/>
        <w:rPr>
          <w:rFonts w:eastAsia="Palatino Linotype"/>
        </w:rPr>
      </w:pPr>
      <w:r w:rsidRPr="009E1B71">
        <w:pict w14:anchorId="141C6F56">
          <v:group id="_x0000_s1026" style="position:absolute;left:0;text-align:left;margin-left:257pt;margin-top:-71.9pt;width:85.25pt;height:53pt;z-index:-251658240;mso-position-horizontal-relative:page" coordorigin="5140,-1438" coordsize="1705,1060">
            <v:shape id="_x0000_s1028" style="position:absolute;left:5160;top:-1418;width:1665;height:1020" coordorigin="5160,-1418" coordsize="1665,1020" path="m5993,-1418r-69,2l5858,-1411r-66,8l5729,-1392r-61,15l5610,-1361r-56,20l5501,-1319r-50,24l5360,-1239r-75,63l5225,-1106r-41,76l5163,-949r-3,41l5163,-866r21,81l5225,-709r60,70l5360,-576r91,56l5501,-496r53,22l5610,-454r58,16l5729,-424r63,12l5858,-404r66,5l5993,-398r68,-1l6128,-404r65,-8l6256,-424r61,-14l6375,-454r56,-20l6484,-496r50,-24l6625,-576r75,-63l6760,-709r41,-76l6822,-866r3,-42l6822,-949r-21,-81l6760,-1106r-60,-70l6625,-1239r-91,-56l6484,-1319r-53,-22l6375,-1361r-58,-16l6256,-1392r-63,-11l6128,-1411r-67,-5l5993,-1418xe" fillcolor="#4f81bc" stroked="f">
              <v:path arrowok="t"/>
            </v:shape>
            <v:shape id="_x0000_s1027" style="position:absolute;left:5160;top:-1418;width:1665;height:1020" coordorigin="5160,-1418" coordsize="1665,1020" path="m5993,-1418r-69,2l5858,-1411r-66,8l5729,-1392r-61,15l5610,-1361r-56,20l5501,-1319r-50,24l5360,-1239r-75,63l5225,-1106r-41,76l5163,-949r-3,41l5163,-866r21,81l5225,-709r60,70l5360,-576r91,56l5501,-496r53,22l5610,-454r58,16l5729,-424r63,12l5858,-404r66,5l5993,-398r68,-1l6128,-404r65,-8l6256,-424r61,-14l6375,-454r56,-20l6484,-496r50,-24l6625,-576r75,-63l6760,-709r41,-76l6822,-866r3,-42l6822,-949r-21,-81l6760,-1106r-60,-70l6625,-1239r-91,-56l6484,-1319r-53,-22l6375,-1361r-58,-16l6256,-1392r-63,-11l6128,-1411r-67,-5l5993,-1418xe" filled="f" strokecolor="#1c334e" strokeweight="2pt">
              <v:path arrowok="t"/>
            </v:shape>
            <w10:wrap anchorx="page"/>
          </v:group>
        </w:pict>
      </w:r>
      <w:r w:rsidR="00030EEC" w:rsidRPr="009E1B71">
        <w:rPr>
          <w:rFonts w:eastAsia="Palatino Linotype"/>
          <w:b/>
        </w:rPr>
        <w:t>G</w:t>
      </w:r>
      <w:r w:rsidR="00030EEC" w:rsidRPr="009E1B71">
        <w:rPr>
          <w:rFonts w:eastAsia="Palatino Linotype"/>
          <w:b/>
          <w:spacing w:val="1"/>
        </w:rPr>
        <w:t>a</w:t>
      </w:r>
      <w:r w:rsidR="00030EEC" w:rsidRPr="009E1B71">
        <w:rPr>
          <w:rFonts w:eastAsia="Palatino Linotype"/>
          <w:b/>
        </w:rPr>
        <w:t>m</w:t>
      </w:r>
      <w:r w:rsidR="00030EEC" w:rsidRPr="009E1B71">
        <w:rPr>
          <w:rFonts w:eastAsia="Palatino Linotype"/>
          <w:b/>
          <w:spacing w:val="1"/>
        </w:rPr>
        <w:t>ba</w:t>
      </w:r>
      <w:r w:rsidR="00030EEC" w:rsidRPr="009E1B71">
        <w:rPr>
          <w:rFonts w:eastAsia="Palatino Linotype"/>
          <w:b/>
        </w:rPr>
        <w:t>r</w:t>
      </w:r>
      <w:r w:rsidR="00030EEC" w:rsidRPr="009E1B71">
        <w:rPr>
          <w:rFonts w:eastAsia="Palatino Linotype"/>
          <w:b/>
          <w:spacing w:val="-7"/>
        </w:rPr>
        <w:t xml:space="preserve"> </w:t>
      </w:r>
      <w:r w:rsidR="00030EEC" w:rsidRPr="009E1B71">
        <w:rPr>
          <w:rFonts w:eastAsia="Palatino Linotype"/>
          <w:b/>
          <w:spacing w:val="2"/>
          <w:w w:val="99"/>
        </w:rPr>
        <w:t>1</w:t>
      </w:r>
      <w:r w:rsidR="00030EEC" w:rsidRPr="009E1B71">
        <w:rPr>
          <w:rFonts w:eastAsia="Palatino Linotype"/>
          <w:b/>
          <w:w w:val="99"/>
        </w:rPr>
        <w:t>.</w:t>
      </w:r>
    </w:p>
    <w:p w14:paraId="1465A626" w14:textId="77777777" w:rsidR="00055A68" w:rsidRPr="009E1B71" w:rsidRDefault="00030EEC">
      <w:pPr>
        <w:spacing w:before="1"/>
        <w:ind w:left="3963" w:right="4264"/>
        <w:jc w:val="center"/>
        <w:rPr>
          <w:rFonts w:eastAsia="Palatino Linotype"/>
        </w:rPr>
      </w:pPr>
      <w:r w:rsidRPr="009E1B71">
        <w:rPr>
          <w:rFonts w:eastAsia="Palatino Linotype"/>
        </w:rPr>
        <w:t>N</w:t>
      </w:r>
      <w:r w:rsidRPr="009E1B71">
        <w:rPr>
          <w:rFonts w:eastAsia="Palatino Linotype"/>
          <w:spacing w:val="1"/>
        </w:rPr>
        <w:t>a</w:t>
      </w:r>
      <w:r w:rsidRPr="009E1B71">
        <w:rPr>
          <w:rFonts w:eastAsia="Palatino Linotype"/>
          <w:spacing w:val="-1"/>
        </w:rPr>
        <w:t>m</w:t>
      </w:r>
      <w:r w:rsidRPr="009E1B71">
        <w:rPr>
          <w:rFonts w:eastAsia="Palatino Linotype"/>
        </w:rPr>
        <w:t>a</w:t>
      </w:r>
      <w:r w:rsidRPr="009E1B71">
        <w:rPr>
          <w:rFonts w:eastAsia="Palatino Linotype"/>
          <w:spacing w:val="-4"/>
        </w:rPr>
        <w:t xml:space="preserve"> </w:t>
      </w:r>
      <w:r w:rsidRPr="009E1B71">
        <w:rPr>
          <w:rFonts w:eastAsia="Palatino Linotype"/>
          <w:spacing w:val="-1"/>
          <w:w w:val="99"/>
        </w:rPr>
        <w:t>G</w:t>
      </w:r>
      <w:r w:rsidRPr="009E1B71">
        <w:rPr>
          <w:rFonts w:eastAsia="Palatino Linotype"/>
          <w:spacing w:val="1"/>
          <w:w w:val="99"/>
        </w:rPr>
        <w:t>a</w:t>
      </w:r>
      <w:r w:rsidRPr="009E1B71">
        <w:rPr>
          <w:rFonts w:eastAsia="Palatino Linotype"/>
          <w:spacing w:val="-1"/>
          <w:w w:val="99"/>
        </w:rPr>
        <w:t>m</w:t>
      </w:r>
      <w:r w:rsidRPr="009E1B71">
        <w:rPr>
          <w:rFonts w:eastAsia="Palatino Linotype"/>
          <w:w w:val="99"/>
        </w:rPr>
        <w:t>b</w:t>
      </w:r>
      <w:r w:rsidRPr="009E1B71">
        <w:rPr>
          <w:rFonts w:eastAsia="Palatino Linotype"/>
          <w:spacing w:val="1"/>
          <w:w w:val="99"/>
        </w:rPr>
        <w:t>a</w:t>
      </w:r>
      <w:r w:rsidRPr="009E1B71">
        <w:rPr>
          <w:rFonts w:eastAsia="Palatino Linotype"/>
          <w:w w:val="99"/>
        </w:rPr>
        <w:t>r</w:t>
      </w:r>
    </w:p>
    <w:p w14:paraId="1AA3CE42" w14:textId="77777777" w:rsidR="00055A68" w:rsidRPr="009E1B71" w:rsidRDefault="00055A68">
      <w:pPr>
        <w:spacing w:before="10" w:line="260" w:lineRule="exact"/>
        <w:rPr>
          <w:sz w:val="26"/>
          <w:szCs w:val="26"/>
        </w:rPr>
      </w:pPr>
    </w:p>
    <w:p w14:paraId="192C7446" w14:textId="77777777" w:rsidR="00055A68" w:rsidRPr="009E1B71" w:rsidRDefault="00030EEC">
      <w:pPr>
        <w:ind w:left="140"/>
        <w:rPr>
          <w:rFonts w:eastAsia="Palatino Linotype"/>
          <w:sz w:val="22"/>
          <w:szCs w:val="22"/>
        </w:rPr>
      </w:pPr>
      <w:r w:rsidRPr="009E1B71">
        <w:rPr>
          <w:rFonts w:eastAsia="Palatino Linotype"/>
          <w:b/>
          <w:sz w:val="22"/>
          <w:szCs w:val="22"/>
        </w:rPr>
        <w:t>K</w:t>
      </w:r>
      <w:r w:rsidRPr="009E1B71">
        <w:rPr>
          <w:rFonts w:eastAsia="Palatino Linotype"/>
          <w:b/>
          <w:spacing w:val="1"/>
          <w:sz w:val="22"/>
          <w:szCs w:val="22"/>
        </w:rPr>
        <w:t>E</w:t>
      </w:r>
      <w:r w:rsidRPr="009E1B71">
        <w:rPr>
          <w:rFonts w:eastAsia="Palatino Linotype"/>
          <w:b/>
          <w:sz w:val="22"/>
          <w:szCs w:val="22"/>
        </w:rPr>
        <w:t>S</w:t>
      </w:r>
      <w:r w:rsidRPr="009E1B71">
        <w:rPr>
          <w:rFonts w:eastAsia="Palatino Linotype"/>
          <w:b/>
          <w:spacing w:val="-2"/>
          <w:sz w:val="22"/>
          <w:szCs w:val="22"/>
        </w:rPr>
        <w:t>I</w:t>
      </w:r>
      <w:r w:rsidRPr="009E1B71">
        <w:rPr>
          <w:rFonts w:eastAsia="Palatino Linotype"/>
          <w:b/>
          <w:sz w:val="22"/>
          <w:szCs w:val="22"/>
        </w:rPr>
        <w:t>MP</w:t>
      </w:r>
      <w:r w:rsidRPr="009E1B71">
        <w:rPr>
          <w:rFonts w:eastAsia="Palatino Linotype"/>
          <w:b/>
          <w:spacing w:val="-2"/>
          <w:sz w:val="22"/>
          <w:szCs w:val="22"/>
        </w:rPr>
        <w:t>U</w:t>
      </w:r>
      <w:r w:rsidRPr="009E1B71">
        <w:rPr>
          <w:rFonts w:eastAsia="Palatino Linotype"/>
          <w:b/>
          <w:sz w:val="22"/>
          <w:szCs w:val="22"/>
        </w:rPr>
        <w:t>L</w:t>
      </w:r>
      <w:r w:rsidRPr="009E1B71">
        <w:rPr>
          <w:rFonts w:eastAsia="Palatino Linotype"/>
          <w:b/>
          <w:spacing w:val="-1"/>
          <w:sz w:val="22"/>
          <w:szCs w:val="22"/>
        </w:rPr>
        <w:t>A</w:t>
      </w:r>
      <w:r w:rsidRPr="009E1B71">
        <w:rPr>
          <w:rFonts w:eastAsia="Palatino Linotype"/>
          <w:b/>
          <w:sz w:val="22"/>
          <w:szCs w:val="22"/>
        </w:rPr>
        <w:t>N</w:t>
      </w:r>
    </w:p>
    <w:p w14:paraId="5975610B" w14:textId="77777777" w:rsidR="00055A68" w:rsidRPr="00ED5588" w:rsidRDefault="00030EEC">
      <w:pPr>
        <w:spacing w:line="260" w:lineRule="exact"/>
        <w:ind w:left="86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sz w:val="22"/>
          <w:szCs w:val="22"/>
        </w:rPr>
        <w:t>Be</w:t>
      </w:r>
      <w:r w:rsidRPr="00ED5588">
        <w:rPr>
          <w:rFonts w:eastAsia="Palatino Linotype"/>
          <w:spacing w:val="1"/>
          <w:sz w:val="22"/>
          <w:szCs w:val="22"/>
        </w:rPr>
        <w:t>r</w:t>
      </w:r>
      <w:r w:rsidRPr="00ED5588">
        <w:rPr>
          <w:rFonts w:eastAsia="Palatino Linotype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s</w:t>
      </w:r>
      <w:r w:rsidRPr="00ED5588">
        <w:rPr>
          <w:rFonts w:eastAsia="Palatino Linotype"/>
          <w:sz w:val="22"/>
          <w:szCs w:val="22"/>
        </w:rPr>
        <w:t>i</w:t>
      </w:r>
      <w:proofErr w:type="spellEnd"/>
      <w:r w:rsidRPr="00ED5588">
        <w:rPr>
          <w:rFonts w:eastAsia="Palatino Linotype"/>
          <w:spacing w:val="19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ur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i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1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tent</w:t>
      </w:r>
      <w:r w:rsidRPr="00ED5588">
        <w:rPr>
          <w:rFonts w:eastAsia="Palatino Linotype"/>
          <w:spacing w:val="1"/>
          <w:sz w:val="22"/>
          <w:szCs w:val="22"/>
        </w:rPr>
        <w:t>an</w:t>
      </w:r>
      <w:r w:rsidRPr="00ED5588">
        <w:rPr>
          <w:rFonts w:eastAsia="Palatino Linotype"/>
          <w:sz w:val="22"/>
          <w:szCs w:val="22"/>
        </w:rPr>
        <w:t>g</w:t>
      </w:r>
      <w:proofErr w:type="spellEnd"/>
      <w:r w:rsidRPr="00ED5588">
        <w:rPr>
          <w:rFonts w:eastAsia="Palatino Linotype"/>
          <w:spacing w:val="1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kes</w:t>
      </w:r>
      <w:r w:rsidRPr="00ED5588">
        <w:rPr>
          <w:rFonts w:eastAsia="Palatino Linotype"/>
          <w:spacing w:val="2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pul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16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r w:rsidRPr="00ED5588">
        <w:rPr>
          <w:rFonts w:eastAsia="Palatino Linotype"/>
          <w:spacing w:val="20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</w:t>
      </w:r>
      <w:r w:rsidRPr="00ED5588">
        <w:rPr>
          <w:rFonts w:eastAsia="Palatino Linotype"/>
          <w:spacing w:val="2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r w:rsidRPr="00ED5588">
        <w:rPr>
          <w:rFonts w:eastAsia="Palatino Linotype"/>
          <w:spacing w:val="1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</w:t>
      </w:r>
      <w:r w:rsidRPr="00ED5588">
        <w:rPr>
          <w:rFonts w:eastAsia="Palatino Linotype"/>
          <w:spacing w:val="1"/>
          <w:sz w:val="22"/>
          <w:szCs w:val="22"/>
        </w:rPr>
        <w:t>en</w:t>
      </w:r>
      <w:r w:rsidRPr="00ED5588">
        <w:rPr>
          <w:rFonts w:eastAsia="Palatino Linotype"/>
          <w:sz w:val="22"/>
          <w:szCs w:val="22"/>
        </w:rPr>
        <w:t>ul</w:t>
      </w:r>
      <w:r w:rsidRPr="00ED5588">
        <w:rPr>
          <w:rFonts w:eastAsia="Palatino Linotype"/>
          <w:spacing w:val="-1"/>
          <w:sz w:val="22"/>
          <w:szCs w:val="22"/>
        </w:rPr>
        <w:t>i</w:t>
      </w:r>
      <w:r w:rsidRPr="00ED5588">
        <w:rPr>
          <w:rFonts w:eastAsia="Palatino Linotype"/>
          <w:spacing w:val="2"/>
          <w:sz w:val="22"/>
          <w:szCs w:val="22"/>
        </w:rPr>
        <w:t>s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14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rtike</w:t>
      </w:r>
      <w:r w:rsidRPr="00ED5588">
        <w:rPr>
          <w:rFonts w:eastAsia="Palatino Linotype"/>
          <w:spacing w:val="4"/>
          <w:sz w:val="22"/>
          <w:szCs w:val="22"/>
        </w:rPr>
        <w:t>l</w:t>
      </w:r>
      <w:proofErr w:type="spellEnd"/>
      <w:r w:rsidRPr="00ED5588">
        <w:rPr>
          <w:rFonts w:eastAsia="Palatino Linotype"/>
          <w:sz w:val="22"/>
          <w:szCs w:val="22"/>
        </w:rPr>
        <w:t>.</w:t>
      </w:r>
      <w:r w:rsidRPr="00ED5588">
        <w:rPr>
          <w:rFonts w:eastAsia="Palatino Linotype"/>
          <w:spacing w:val="19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Pen</w:t>
      </w:r>
      <w:r w:rsidRPr="00ED5588">
        <w:rPr>
          <w:rFonts w:eastAsia="Palatino Linotype"/>
          <w:spacing w:val="-1"/>
          <w:sz w:val="22"/>
          <w:szCs w:val="22"/>
        </w:rPr>
        <w:t>j</w:t>
      </w:r>
      <w:r w:rsidRPr="00ED5588">
        <w:rPr>
          <w:rFonts w:eastAsia="Palatino Linotype"/>
          <w:sz w:val="22"/>
          <w:szCs w:val="22"/>
        </w:rPr>
        <w:t>el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3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14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kes</w:t>
      </w:r>
      <w:r w:rsidRPr="00ED5588">
        <w:rPr>
          <w:rFonts w:eastAsia="Palatino Linotype"/>
          <w:spacing w:val="2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pul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1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1"/>
          <w:sz w:val="22"/>
          <w:szCs w:val="22"/>
        </w:rPr>
        <w:t>h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rus</w:t>
      </w:r>
      <w:proofErr w:type="spellEnd"/>
    </w:p>
    <w:p w14:paraId="0718C502" w14:textId="77777777" w:rsidR="00055A68" w:rsidRPr="00ED5588" w:rsidRDefault="00030EEC">
      <w:pPr>
        <w:spacing w:before="42" w:line="275" w:lineRule="auto"/>
        <w:ind w:left="140" w:right="398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pu</w:t>
      </w:r>
      <w:proofErr w:type="spellEnd"/>
      <w:r w:rsidRPr="00ED5588">
        <w:rPr>
          <w:rFonts w:eastAsia="Palatino Linotype"/>
          <w:spacing w:val="22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pacing w:val="3"/>
          <w:sz w:val="22"/>
          <w:szCs w:val="22"/>
        </w:rPr>
        <w:t>e</w:t>
      </w:r>
      <w:r w:rsidRPr="00ED5588">
        <w:rPr>
          <w:rFonts w:eastAsia="Palatino Linotype"/>
          <w:spacing w:val="-1"/>
          <w:sz w:val="22"/>
          <w:szCs w:val="22"/>
        </w:rPr>
        <w:t>nj</w:t>
      </w:r>
      <w:r w:rsidRPr="00ED5588">
        <w:rPr>
          <w:rFonts w:eastAsia="Palatino Linotype"/>
          <w:spacing w:val="3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wab</w:t>
      </w:r>
      <w:proofErr w:type="spellEnd"/>
      <w:r w:rsidRPr="00ED5588">
        <w:rPr>
          <w:rFonts w:eastAsia="Palatino Linotype"/>
          <w:spacing w:val="20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tu</w:t>
      </w:r>
      <w:r w:rsidRPr="00ED5588">
        <w:rPr>
          <w:rFonts w:eastAsia="Palatino Linotype"/>
          <w:spacing w:val="-1"/>
          <w:sz w:val="22"/>
          <w:szCs w:val="22"/>
        </w:rPr>
        <w:t>j</w:t>
      </w:r>
      <w:r w:rsidRPr="00ED5588">
        <w:rPr>
          <w:rFonts w:eastAsia="Palatino Linotype"/>
          <w:sz w:val="22"/>
          <w:szCs w:val="22"/>
        </w:rPr>
        <w:t>u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25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y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g</w:t>
      </w:r>
      <w:r w:rsidRPr="00ED5588">
        <w:rPr>
          <w:rFonts w:eastAsia="Palatino Linotype"/>
          <w:spacing w:val="2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sud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h</w:t>
      </w:r>
      <w:proofErr w:type="spellEnd"/>
      <w:r w:rsidRPr="00ED5588">
        <w:rPr>
          <w:rFonts w:eastAsia="Palatino Linotype"/>
          <w:spacing w:val="2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2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j</w:t>
      </w:r>
      <w:r w:rsidRPr="00ED5588">
        <w:rPr>
          <w:rFonts w:eastAsia="Palatino Linotype"/>
          <w:sz w:val="22"/>
          <w:szCs w:val="22"/>
        </w:rPr>
        <w:t>el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-1"/>
          <w:sz w:val="22"/>
          <w:szCs w:val="22"/>
        </w:rPr>
        <w:t>k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19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p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3"/>
          <w:sz w:val="22"/>
          <w:szCs w:val="22"/>
        </w:rPr>
        <w:t>d</w:t>
      </w:r>
      <w:r w:rsidRPr="00ED5588">
        <w:rPr>
          <w:rFonts w:eastAsia="Palatino Linotype"/>
          <w:sz w:val="22"/>
          <w:szCs w:val="22"/>
        </w:rPr>
        <w:t>a</w:t>
      </w:r>
      <w:r w:rsidRPr="00ED5588">
        <w:rPr>
          <w:rFonts w:eastAsia="Palatino Linotype"/>
          <w:spacing w:val="2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b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g</w:t>
      </w:r>
      <w:r w:rsidRPr="00ED5588">
        <w:rPr>
          <w:rFonts w:eastAsia="Palatino Linotype"/>
          <w:spacing w:val="-1"/>
          <w:sz w:val="22"/>
          <w:szCs w:val="22"/>
        </w:rPr>
        <w:t>i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22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Pend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h</w:t>
      </w:r>
      <w:r w:rsidRPr="00ED5588">
        <w:rPr>
          <w:rFonts w:eastAsia="Palatino Linotype"/>
          <w:sz w:val="22"/>
          <w:szCs w:val="22"/>
        </w:rPr>
        <w:t>ul</w:t>
      </w:r>
      <w:r w:rsidRPr="00ED5588">
        <w:rPr>
          <w:rFonts w:eastAsia="Palatino Linotype"/>
          <w:spacing w:val="-1"/>
          <w:sz w:val="22"/>
          <w:szCs w:val="22"/>
        </w:rPr>
        <w:t>u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n</w:t>
      </w:r>
      <w:proofErr w:type="spellEnd"/>
      <w:r w:rsidRPr="00ED5588">
        <w:rPr>
          <w:rFonts w:eastAsia="Palatino Linotype"/>
          <w:sz w:val="22"/>
          <w:szCs w:val="22"/>
        </w:rPr>
        <w:t>.</w:t>
      </w:r>
      <w:r w:rsidRPr="00ED5588">
        <w:rPr>
          <w:rFonts w:eastAsia="Palatino Linotype"/>
          <w:spacing w:val="22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</w:t>
      </w:r>
      <w:r w:rsidRPr="00ED5588">
        <w:rPr>
          <w:rFonts w:eastAsia="Palatino Linotype"/>
          <w:spacing w:val="2"/>
          <w:sz w:val="22"/>
          <w:szCs w:val="22"/>
        </w:rPr>
        <w:t>e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ul</w:t>
      </w:r>
      <w:r w:rsidRPr="00ED5588">
        <w:rPr>
          <w:rFonts w:eastAsia="Palatino Linotype"/>
          <w:spacing w:val="1"/>
          <w:sz w:val="22"/>
          <w:szCs w:val="22"/>
        </w:rPr>
        <w:t>i</w:t>
      </w:r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19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kes</w:t>
      </w:r>
      <w:r w:rsidRPr="00ED5588">
        <w:rPr>
          <w:rFonts w:eastAsia="Palatino Linotype"/>
          <w:spacing w:val="2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pul</w:t>
      </w:r>
      <w:r w:rsidRPr="00ED5588">
        <w:rPr>
          <w:rFonts w:eastAsia="Palatino Linotype"/>
          <w:spacing w:val="3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sey</w:t>
      </w:r>
      <w:r w:rsidRPr="00ED5588">
        <w:rPr>
          <w:rFonts w:eastAsia="Palatino Linotype"/>
          <w:spacing w:val="-1"/>
          <w:sz w:val="22"/>
          <w:szCs w:val="22"/>
        </w:rPr>
        <w:t>o</w:t>
      </w:r>
      <w:r w:rsidRPr="00ED5588">
        <w:rPr>
          <w:rFonts w:eastAsia="Palatino Linotype"/>
          <w:spacing w:val="2"/>
          <w:sz w:val="22"/>
          <w:szCs w:val="22"/>
        </w:rPr>
        <w:t>g</w:t>
      </w:r>
      <w:r w:rsidRPr="00ED5588">
        <w:rPr>
          <w:rFonts w:eastAsia="Palatino Linotype"/>
          <w:sz w:val="22"/>
          <w:szCs w:val="22"/>
        </w:rPr>
        <w:t>y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ya</w:t>
      </w:r>
      <w:proofErr w:type="spellEnd"/>
      <w:r w:rsidRPr="00ED5588">
        <w:rPr>
          <w:rFonts w:eastAsia="Palatino Linotype"/>
          <w:spacing w:val="-9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tid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</w:t>
      </w:r>
      <w:proofErr w:type="spellEnd"/>
      <w:r w:rsidRPr="00ED5588">
        <w:rPr>
          <w:rFonts w:eastAsia="Palatino Linotype"/>
          <w:spacing w:val="-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b</w:t>
      </w:r>
      <w:r w:rsidRPr="00ED5588">
        <w:rPr>
          <w:rFonts w:eastAsia="Palatino Linotype"/>
          <w:spacing w:val="1"/>
          <w:sz w:val="22"/>
          <w:szCs w:val="22"/>
        </w:rPr>
        <w:t>e</w:t>
      </w:r>
      <w:r w:rsidRPr="00ED5588">
        <w:rPr>
          <w:rFonts w:eastAsia="Palatino Linotype"/>
          <w:sz w:val="22"/>
          <w:szCs w:val="22"/>
        </w:rPr>
        <w:t>rupa</w:t>
      </w:r>
      <w:proofErr w:type="spellEnd"/>
      <w:r w:rsidRPr="00ED5588">
        <w:rPr>
          <w:rFonts w:eastAsia="Palatino Linotype"/>
          <w:spacing w:val="-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n</w:t>
      </w:r>
      <w:r w:rsidRPr="00ED5588">
        <w:rPr>
          <w:rFonts w:eastAsia="Palatino Linotype"/>
          <w:spacing w:val="-1"/>
          <w:sz w:val="22"/>
          <w:szCs w:val="22"/>
        </w:rPr>
        <w:t>o</w:t>
      </w:r>
      <w:r w:rsidRPr="00ED5588">
        <w:rPr>
          <w:rFonts w:eastAsia="Palatino Linotype"/>
          <w:spacing w:val="2"/>
          <w:sz w:val="22"/>
          <w:szCs w:val="22"/>
        </w:rPr>
        <w:t>m</w:t>
      </w:r>
      <w:r w:rsidRPr="00ED5588">
        <w:rPr>
          <w:rFonts w:eastAsia="Palatino Linotype"/>
          <w:spacing w:val="-1"/>
          <w:sz w:val="22"/>
          <w:szCs w:val="22"/>
        </w:rPr>
        <w:t>o</w:t>
      </w:r>
      <w:r w:rsidRPr="00ED5588">
        <w:rPr>
          <w:rFonts w:eastAsia="Palatino Linotype"/>
          <w:spacing w:val="4"/>
          <w:sz w:val="22"/>
          <w:szCs w:val="22"/>
        </w:rPr>
        <w:t>r</w:t>
      </w:r>
      <w:r w:rsidRPr="00ED5588">
        <w:rPr>
          <w:rFonts w:eastAsia="Palatino Linotype"/>
          <w:spacing w:val="1"/>
          <w:sz w:val="22"/>
          <w:szCs w:val="22"/>
        </w:rPr>
        <w:t>-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pacing w:val="1"/>
          <w:sz w:val="22"/>
          <w:szCs w:val="22"/>
        </w:rPr>
        <w:t>o</w:t>
      </w:r>
      <w:r w:rsidRPr="00ED5588">
        <w:rPr>
          <w:rFonts w:eastAsia="Palatino Linotype"/>
          <w:spacing w:val="-1"/>
          <w:sz w:val="22"/>
          <w:szCs w:val="22"/>
        </w:rPr>
        <w:t>mo</w:t>
      </w:r>
      <w:r w:rsidRPr="00ED5588">
        <w:rPr>
          <w:rFonts w:eastAsia="Palatino Linotype"/>
          <w:sz w:val="22"/>
          <w:szCs w:val="22"/>
        </w:rPr>
        <w:t>r</w:t>
      </w:r>
      <w:proofErr w:type="spellEnd"/>
      <w:r w:rsidRPr="00ED5588">
        <w:rPr>
          <w:rFonts w:eastAsia="Palatino Linotype"/>
          <w:spacing w:val="-11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r w:rsidRPr="00ED5588">
        <w:rPr>
          <w:rFonts w:eastAsia="Palatino Linotype"/>
          <w:spacing w:val="-4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b</w:t>
      </w:r>
      <w:r w:rsidRPr="00ED5588">
        <w:rPr>
          <w:rFonts w:eastAsia="Palatino Linotype"/>
          <w:spacing w:val="2"/>
          <w:sz w:val="22"/>
          <w:szCs w:val="22"/>
        </w:rPr>
        <w:t>u</w:t>
      </w:r>
      <w:r w:rsidRPr="00ED5588">
        <w:rPr>
          <w:rFonts w:eastAsia="Palatino Linotype"/>
          <w:sz w:val="22"/>
          <w:szCs w:val="22"/>
        </w:rPr>
        <w:t>l</w:t>
      </w:r>
      <w:r w:rsidRPr="00ED5588">
        <w:rPr>
          <w:rFonts w:eastAsia="Palatino Linotype"/>
          <w:spacing w:val="-1"/>
          <w:sz w:val="22"/>
          <w:szCs w:val="22"/>
        </w:rPr>
        <w:t>l</w:t>
      </w:r>
      <w:r w:rsidRPr="00ED5588">
        <w:rPr>
          <w:rFonts w:eastAsia="Palatino Linotype"/>
          <w:sz w:val="22"/>
          <w:szCs w:val="22"/>
        </w:rPr>
        <w:t>et</w:t>
      </w:r>
      <w:r w:rsidRPr="00ED5588">
        <w:rPr>
          <w:rFonts w:eastAsia="Palatino Linotype"/>
          <w:spacing w:val="2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g.</w:t>
      </w:r>
      <w:r w:rsidRPr="00ED5588">
        <w:rPr>
          <w:rFonts w:eastAsia="Palatino Linotype"/>
          <w:spacing w:val="-3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(10</w:t>
      </w:r>
      <w:r w:rsidRPr="00ED5588">
        <w:rPr>
          <w:rFonts w:eastAsia="Palatino Linotype"/>
          <w:sz w:val="22"/>
          <w:szCs w:val="22"/>
        </w:rPr>
        <w:t>)</w:t>
      </w:r>
    </w:p>
    <w:p w14:paraId="5C4A8151" w14:textId="77777777" w:rsidR="00055A68" w:rsidRPr="00ED5588" w:rsidRDefault="00055A68">
      <w:pPr>
        <w:spacing w:before="2" w:line="120" w:lineRule="exact"/>
        <w:rPr>
          <w:sz w:val="22"/>
          <w:szCs w:val="22"/>
        </w:rPr>
      </w:pPr>
    </w:p>
    <w:p w14:paraId="314FE4FB" w14:textId="77777777" w:rsidR="00055A68" w:rsidRPr="009E1B71" w:rsidRDefault="00055A68">
      <w:pPr>
        <w:spacing w:line="200" w:lineRule="exact"/>
      </w:pPr>
    </w:p>
    <w:p w14:paraId="611041E1" w14:textId="77777777" w:rsidR="00055A68" w:rsidRPr="009E1B71" w:rsidRDefault="00030EEC">
      <w:pPr>
        <w:ind w:left="140"/>
        <w:rPr>
          <w:rFonts w:eastAsia="Palatino Linotype"/>
          <w:sz w:val="22"/>
          <w:szCs w:val="22"/>
        </w:rPr>
      </w:pPr>
      <w:r w:rsidRPr="009E1B71">
        <w:rPr>
          <w:rFonts w:eastAsia="Palatino Linotype"/>
          <w:b/>
          <w:spacing w:val="1"/>
          <w:sz w:val="22"/>
          <w:szCs w:val="22"/>
        </w:rPr>
        <w:t>U</w:t>
      </w:r>
      <w:r w:rsidRPr="009E1B71">
        <w:rPr>
          <w:rFonts w:eastAsia="Palatino Linotype"/>
          <w:b/>
          <w:spacing w:val="-1"/>
          <w:sz w:val="22"/>
          <w:szCs w:val="22"/>
        </w:rPr>
        <w:t>C</w:t>
      </w:r>
      <w:r w:rsidRPr="009E1B71">
        <w:rPr>
          <w:rFonts w:eastAsia="Palatino Linotype"/>
          <w:b/>
          <w:spacing w:val="1"/>
          <w:sz w:val="22"/>
          <w:szCs w:val="22"/>
        </w:rPr>
        <w:t>A</w:t>
      </w:r>
      <w:r w:rsidRPr="009E1B71">
        <w:rPr>
          <w:rFonts w:eastAsia="Palatino Linotype"/>
          <w:b/>
          <w:spacing w:val="-3"/>
          <w:sz w:val="22"/>
          <w:szCs w:val="22"/>
        </w:rPr>
        <w:t>P</w:t>
      </w:r>
      <w:r w:rsidRPr="009E1B71">
        <w:rPr>
          <w:rFonts w:eastAsia="Palatino Linotype"/>
          <w:b/>
          <w:spacing w:val="-1"/>
          <w:sz w:val="22"/>
          <w:szCs w:val="22"/>
        </w:rPr>
        <w:t>A</w:t>
      </w:r>
      <w:r w:rsidRPr="009E1B71">
        <w:rPr>
          <w:rFonts w:eastAsia="Palatino Linotype"/>
          <w:b/>
          <w:sz w:val="22"/>
          <w:szCs w:val="22"/>
        </w:rPr>
        <w:t>N</w:t>
      </w:r>
      <w:r w:rsidRPr="009E1B71">
        <w:rPr>
          <w:rFonts w:eastAsia="Palatino Linotype"/>
          <w:b/>
          <w:spacing w:val="1"/>
          <w:sz w:val="22"/>
          <w:szCs w:val="22"/>
        </w:rPr>
        <w:t xml:space="preserve"> </w:t>
      </w:r>
      <w:r w:rsidRPr="009E1B71">
        <w:rPr>
          <w:rFonts w:eastAsia="Palatino Linotype"/>
          <w:b/>
          <w:spacing w:val="-1"/>
          <w:sz w:val="22"/>
          <w:szCs w:val="22"/>
        </w:rPr>
        <w:t>T</w:t>
      </w:r>
      <w:r w:rsidRPr="009E1B71">
        <w:rPr>
          <w:rFonts w:eastAsia="Palatino Linotype"/>
          <w:b/>
          <w:sz w:val="22"/>
          <w:szCs w:val="22"/>
        </w:rPr>
        <w:t>E</w:t>
      </w:r>
      <w:r w:rsidRPr="009E1B71">
        <w:rPr>
          <w:rFonts w:eastAsia="Palatino Linotype"/>
          <w:b/>
          <w:spacing w:val="-1"/>
          <w:sz w:val="22"/>
          <w:szCs w:val="22"/>
        </w:rPr>
        <w:t>R</w:t>
      </w:r>
      <w:r w:rsidRPr="009E1B71">
        <w:rPr>
          <w:rFonts w:eastAsia="Palatino Linotype"/>
          <w:b/>
          <w:sz w:val="22"/>
          <w:szCs w:val="22"/>
        </w:rPr>
        <w:t>I</w:t>
      </w:r>
      <w:r w:rsidRPr="009E1B71">
        <w:rPr>
          <w:rFonts w:eastAsia="Palatino Linotype"/>
          <w:b/>
          <w:spacing w:val="-2"/>
          <w:sz w:val="22"/>
          <w:szCs w:val="22"/>
        </w:rPr>
        <w:t>M</w:t>
      </w:r>
      <w:r w:rsidRPr="009E1B71">
        <w:rPr>
          <w:rFonts w:eastAsia="Palatino Linotype"/>
          <w:b/>
          <w:sz w:val="22"/>
          <w:szCs w:val="22"/>
        </w:rPr>
        <w:t>A</w:t>
      </w:r>
      <w:r w:rsidRPr="009E1B71">
        <w:rPr>
          <w:rFonts w:eastAsia="Palatino Linotype"/>
          <w:b/>
          <w:spacing w:val="1"/>
          <w:sz w:val="22"/>
          <w:szCs w:val="22"/>
        </w:rPr>
        <w:t xml:space="preserve"> </w:t>
      </w:r>
      <w:r w:rsidRPr="009E1B71">
        <w:rPr>
          <w:rFonts w:eastAsia="Palatino Linotype"/>
          <w:b/>
          <w:spacing w:val="-2"/>
          <w:sz w:val="22"/>
          <w:szCs w:val="22"/>
        </w:rPr>
        <w:t>K</w:t>
      </w:r>
      <w:r w:rsidRPr="009E1B71">
        <w:rPr>
          <w:rFonts w:eastAsia="Palatino Linotype"/>
          <w:b/>
          <w:spacing w:val="-1"/>
          <w:sz w:val="22"/>
          <w:szCs w:val="22"/>
        </w:rPr>
        <w:t>A</w:t>
      </w:r>
      <w:r w:rsidRPr="009E1B71">
        <w:rPr>
          <w:rFonts w:eastAsia="Palatino Linotype"/>
          <w:b/>
          <w:sz w:val="22"/>
          <w:szCs w:val="22"/>
        </w:rPr>
        <w:t>SIH</w:t>
      </w:r>
    </w:p>
    <w:p w14:paraId="47BC46A1" w14:textId="77777777" w:rsidR="00055A68" w:rsidRPr="00ED5588" w:rsidRDefault="00030EEC">
      <w:pPr>
        <w:spacing w:line="260" w:lineRule="exact"/>
        <w:ind w:left="86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sz w:val="22"/>
          <w:szCs w:val="22"/>
        </w:rPr>
        <w:t>Be</w:t>
      </w:r>
      <w:r w:rsidRPr="00ED5588">
        <w:rPr>
          <w:rFonts w:eastAsia="Palatino Linotype"/>
          <w:spacing w:val="1"/>
          <w:sz w:val="22"/>
          <w:szCs w:val="22"/>
        </w:rPr>
        <w:t>r</w:t>
      </w:r>
      <w:r w:rsidRPr="00ED5588">
        <w:rPr>
          <w:rFonts w:eastAsia="Palatino Linotype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s</w:t>
      </w:r>
      <w:r w:rsidRPr="00ED5588">
        <w:rPr>
          <w:rFonts w:eastAsia="Palatino Linotype"/>
          <w:sz w:val="22"/>
          <w:szCs w:val="22"/>
        </w:rPr>
        <w:t>i</w:t>
      </w:r>
      <w:proofErr w:type="spellEnd"/>
      <w:r w:rsidRPr="00ED5588">
        <w:rPr>
          <w:rFonts w:eastAsia="Palatino Linotype"/>
          <w:spacing w:val="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ur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i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3"/>
          <w:sz w:val="22"/>
          <w:szCs w:val="22"/>
        </w:rPr>
        <w:t>e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an</w:t>
      </w:r>
      <w:r w:rsidRPr="00ED5588">
        <w:rPr>
          <w:rFonts w:eastAsia="Palatino Linotype"/>
          <w:sz w:val="22"/>
          <w:szCs w:val="22"/>
        </w:rPr>
        <w:t>g</w:t>
      </w:r>
      <w:proofErr w:type="spellEnd"/>
      <w:r w:rsidRPr="00ED5588">
        <w:rPr>
          <w:rFonts w:eastAsia="Palatino Linotype"/>
          <w:spacing w:val="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uc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2"/>
          <w:sz w:val="22"/>
          <w:szCs w:val="22"/>
        </w:rPr>
        <w:t>p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te</w:t>
      </w:r>
      <w:r w:rsidRPr="00ED5588">
        <w:rPr>
          <w:rFonts w:eastAsia="Palatino Linotype"/>
          <w:spacing w:val="1"/>
          <w:sz w:val="22"/>
          <w:szCs w:val="22"/>
        </w:rPr>
        <w:t>r</w:t>
      </w:r>
      <w:r w:rsidRPr="00ED5588">
        <w:rPr>
          <w:rFonts w:eastAsia="Palatino Linotype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a</w:t>
      </w:r>
      <w:proofErr w:type="spellEnd"/>
      <w:r w:rsidRPr="00ED5588">
        <w:rPr>
          <w:rFonts w:eastAsia="Palatino Linotype"/>
          <w:spacing w:val="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k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2"/>
          <w:sz w:val="22"/>
          <w:szCs w:val="22"/>
        </w:rPr>
        <w:t>s</w:t>
      </w:r>
      <w:r w:rsidRPr="00ED5588">
        <w:rPr>
          <w:rFonts w:eastAsia="Palatino Linotype"/>
          <w:sz w:val="22"/>
          <w:szCs w:val="22"/>
        </w:rPr>
        <w:t>ih</w:t>
      </w:r>
      <w:proofErr w:type="spellEnd"/>
      <w:r w:rsidRPr="00ED5588">
        <w:rPr>
          <w:rFonts w:eastAsia="Palatino Linotype"/>
          <w:spacing w:val="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kep</w:t>
      </w:r>
      <w:r w:rsidRPr="00ED5588">
        <w:rPr>
          <w:rFonts w:eastAsia="Palatino Linotype"/>
          <w:spacing w:val="2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da</w:t>
      </w:r>
      <w:proofErr w:type="spellEnd"/>
      <w:r w:rsidRPr="00ED5588">
        <w:rPr>
          <w:rFonts w:eastAsia="Palatino Linotype"/>
          <w:spacing w:val="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</w:t>
      </w:r>
      <w:r w:rsidRPr="00ED5588">
        <w:rPr>
          <w:rFonts w:eastAsia="Palatino Linotype"/>
          <w:spacing w:val="2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h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</w:t>
      </w:r>
      <w:proofErr w:type="spellEnd"/>
      <w:r w:rsidRPr="00ED5588">
        <w:rPr>
          <w:rFonts w:eastAsia="Palatino Linotype"/>
          <w:spacing w:val="14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–</w:t>
      </w:r>
      <w:r w:rsidRPr="00ED5588">
        <w:rPr>
          <w:rFonts w:eastAsia="Palatino Linotype"/>
          <w:spacing w:val="13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pi</w:t>
      </w:r>
      <w:r w:rsidRPr="00ED5588">
        <w:rPr>
          <w:rFonts w:eastAsia="Palatino Linotype"/>
          <w:spacing w:val="-1"/>
          <w:sz w:val="22"/>
          <w:szCs w:val="22"/>
        </w:rPr>
        <w:t>h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</w:t>
      </w:r>
      <w:proofErr w:type="spellEnd"/>
      <w:r w:rsidRPr="00ED5588">
        <w:rPr>
          <w:rFonts w:eastAsia="Palatino Linotype"/>
          <w:spacing w:val="9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y</w:t>
      </w:r>
      <w:r w:rsidRPr="00ED5588">
        <w:rPr>
          <w:rFonts w:eastAsia="Palatino Linotype"/>
          <w:spacing w:val="1"/>
          <w:sz w:val="22"/>
          <w:szCs w:val="22"/>
        </w:rPr>
        <w:t>an</w:t>
      </w:r>
      <w:r w:rsidRPr="00ED5588">
        <w:rPr>
          <w:rFonts w:eastAsia="Palatino Linotype"/>
          <w:sz w:val="22"/>
          <w:szCs w:val="22"/>
        </w:rPr>
        <w:t>g</w:t>
      </w:r>
      <w:r w:rsidRPr="00ED5588">
        <w:rPr>
          <w:rFonts w:eastAsia="Palatino Linotype"/>
          <w:spacing w:val="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tel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h</w:t>
      </w:r>
      <w:proofErr w:type="spellEnd"/>
      <w:r w:rsidRPr="00ED5588">
        <w:rPr>
          <w:rFonts w:eastAsia="Palatino Linotype"/>
          <w:spacing w:val="10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pacing w:val="3"/>
          <w:sz w:val="22"/>
          <w:szCs w:val="22"/>
        </w:rPr>
        <w:t>e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i</w:t>
      </w:r>
      <w:proofErr w:type="spellEnd"/>
      <w:r w:rsidRPr="00ED5588">
        <w:rPr>
          <w:rFonts w:eastAsia="Palatino Linotype"/>
          <w:spacing w:val="3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u</w:t>
      </w:r>
      <w:r w:rsidRPr="00ED5588">
        <w:rPr>
          <w:rFonts w:eastAsia="Palatino Linotype"/>
          <w:spacing w:val="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tuk</w:t>
      </w:r>
      <w:proofErr w:type="spellEnd"/>
    </w:p>
    <w:p w14:paraId="1CEE6BED" w14:textId="77777777" w:rsidR="00055A68" w:rsidRPr="00ED5588" w:rsidRDefault="00030EEC">
      <w:pPr>
        <w:spacing w:line="260" w:lineRule="exact"/>
        <w:ind w:left="14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sz w:val="22"/>
          <w:szCs w:val="22"/>
        </w:rPr>
        <w:t>p</w:t>
      </w:r>
      <w:r w:rsidRPr="00ED5588">
        <w:rPr>
          <w:rFonts w:eastAsia="Palatino Linotype"/>
          <w:spacing w:val="1"/>
          <w:sz w:val="22"/>
          <w:szCs w:val="22"/>
        </w:rPr>
        <w:t>e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ul</w:t>
      </w:r>
      <w:r w:rsidRPr="00ED5588">
        <w:rPr>
          <w:rFonts w:eastAsia="Palatino Linotype"/>
          <w:spacing w:val="1"/>
          <w:sz w:val="22"/>
          <w:szCs w:val="22"/>
        </w:rPr>
        <w:t>i</w:t>
      </w:r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-10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rtikel</w:t>
      </w:r>
      <w:proofErr w:type="spellEnd"/>
      <w:r w:rsidRPr="00ED5588">
        <w:rPr>
          <w:rFonts w:eastAsia="Palatino Linotype"/>
          <w:spacing w:val="-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2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i</w:t>
      </w:r>
      <w:proofErr w:type="spellEnd"/>
      <w:r w:rsidRPr="00ED5588">
        <w:rPr>
          <w:rFonts w:eastAsia="Palatino Linotype"/>
          <w:sz w:val="22"/>
          <w:szCs w:val="22"/>
        </w:rPr>
        <w:t>.</w:t>
      </w:r>
    </w:p>
    <w:p w14:paraId="01AF29FC" w14:textId="77777777" w:rsidR="00055A68" w:rsidRPr="009E1B71" w:rsidRDefault="00055A68">
      <w:pPr>
        <w:spacing w:before="13" w:line="260" w:lineRule="exact"/>
        <w:rPr>
          <w:sz w:val="26"/>
          <w:szCs w:val="26"/>
        </w:rPr>
      </w:pPr>
    </w:p>
    <w:p w14:paraId="37EA5594" w14:textId="77777777" w:rsidR="00055A68" w:rsidRPr="009E1B71" w:rsidRDefault="00030EEC">
      <w:pPr>
        <w:ind w:left="140"/>
        <w:rPr>
          <w:rFonts w:eastAsia="Palatino Linotype"/>
          <w:sz w:val="22"/>
          <w:szCs w:val="22"/>
        </w:rPr>
      </w:pPr>
      <w:r w:rsidRPr="009E1B71">
        <w:rPr>
          <w:rFonts w:eastAsia="Palatino Linotype"/>
          <w:b/>
          <w:spacing w:val="-1"/>
          <w:sz w:val="22"/>
          <w:szCs w:val="22"/>
        </w:rPr>
        <w:t>D</w:t>
      </w:r>
      <w:r w:rsidRPr="009E1B71">
        <w:rPr>
          <w:rFonts w:eastAsia="Palatino Linotype"/>
          <w:b/>
          <w:spacing w:val="1"/>
          <w:sz w:val="22"/>
          <w:szCs w:val="22"/>
        </w:rPr>
        <w:t>A</w:t>
      </w:r>
      <w:r w:rsidRPr="009E1B71">
        <w:rPr>
          <w:rFonts w:eastAsia="Palatino Linotype"/>
          <w:b/>
          <w:spacing w:val="-1"/>
          <w:sz w:val="22"/>
          <w:szCs w:val="22"/>
        </w:rPr>
        <w:t>FT</w:t>
      </w:r>
      <w:r w:rsidRPr="009E1B71">
        <w:rPr>
          <w:rFonts w:eastAsia="Palatino Linotype"/>
          <w:b/>
          <w:spacing w:val="1"/>
          <w:sz w:val="22"/>
          <w:szCs w:val="22"/>
        </w:rPr>
        <w:t>A</w:t>
      </w:r>
      <w:r w:rsidRPr="009E1B71">
        <w:rPr>
          <w:rFonts w:eastAsia="Palatino Linotype"/>
          <w:b/>
          <w:sz w:val="22"/>
          <w:szCs w:val="22"/>
        </w:rPr>
        <w:t>R</w:t>
      </w:r>
      <w:r w:rsidRPr="009E1B71">
        <w:rPr>
          <w:rFonts w:eastAsia="Palatino Linotype"/>
          <w:b/>
          <w:spacing w:val="-1"/>
          <w:sz w:val="22"/>
          <w:szCs w:val="22"/>
        </w:rPr>
        <w:t xml:space="preserve"> </w:t>
      </w:r>
      <w:r w:rsidRPr="009E1B71">
        <w:rPr>
          <w:rFonts w:eastAsia="Palatino Linotype"/>
          <w:b/>
          <w:sz w:val="22"/>
          <w:szCs w:val="22"/>
        </w:rPr>
        <w:t>PUS</w:t>
      </w:r>
      <w:r w:rsidRPr="009E1B71">
        <w:rPr>
          <w:rFonts w:eastAsia="Palatino Linotype"/>
          <w:b/>
          <w:spacing w:val="-4"/>
          <w:sz w:val="22"/>
          <w:szCs w:val="22"/>
        </w:rPr>
        <w:t>T</w:t>
      </w:r>
      <w:r w:rsidRPr="009E1B71">
        <w:rPr>
          <w:rFonts w:eastAsia="Palatino Linotype"/>
          <w:b/>
          <w:spacing w:val="1"/>
          <w:sz w:val="22"/>
          <w:szCs w:val="22"/>
        </w:rPr>
        <w:t>A</w:t>
      </w:r>
      <w:r w:rsidRPr="009E1B71">
        <w:rPr>
          <w:rFonts w:eastAsia="Palatino Linotype"/>
          <w:b/>
          <w:spacing w:val="-2"/>
          <w:sz w:val="22"/>
          <w:szCs w:val="22"/>
        </w:rPr>
        <w:t>K</w:t>
      </w:r>
      <w:r w:rsidRPr="009E1B71">
        <w:rPr>
          <w:rFonts w:eastAsia="Palatino Linotype"/>
          <w:b/>
          <w:sz w:val="22"/>
          <w:szCs w:val="22"/>
        </w:rPr>
        <w:t>A</w:t>
      </w:r>
    </w:p>
    <w:p w14:paraId="53DA8498" w14:textId="38FD0DCE" w:rsidR="00055A68" w:rsidRDefault="00030EEC">
      <w:pPr>
        <w:spacing w:line="234" w:lineRule="auto"/>
        <w:ind w:left="140" w:right="399" w:firstLine="425"/>
        <w:jc w:val="both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sz w:val="22"/>
          <w:szCs w:val="22"/>
        </w:rPr>
        <w:t>Pen</w:t>
      </w:r>
      <w:r w:rsidRPr="00ED5588">
        <w:rPr>
          <w:rFonts w:eastAsia="Palatino Linotype"/>
          <w:spacing w:val="-1"/>
          <w:sz w:val="22"/>
          <w:szCs w:val="22"/>
        </w:rPr>
        <w:t>g</w:t>
      </w:r>
      <w:r w:rsidRPr="00ED5588">
        <w:rPr>
          <w:rFonts w:eastAsia="Palatino Linotype"/>
          <w:spacing w:val="2"/>
          <w:sz w:val="22"/>
          <w:szCs w:val="22"/>
        </w:rPr>
        <w:t>u</w:t>
      </w:r>
      <w:r w:rsidRPr="00ED5588">
        <w:rPr>
          <w:rFonts w:eastAsia="Palatino Linotype"/>
          <w:sz w:val="22"/>
          <w:szCs w:val="22"/>
        </w:rPr>
        <w:t>kur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4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2"/>
          <w:sz w:val="22"/>
          <w:szCs w:val="22"/>
        </w:rPr>
        <w:t>g</w:t>
      </w:r>
      <w:r w:rsidRPr="00ED5588">
        <w:rPr>
          <w:rFonts w:eastAsia="Palatino Linotype"/>
          <w:sz w:val="22"/>
          <w:szCs w:val="22"/>
        </w:rPr>
        <w:t>i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si</w:t>
      </w:r>
      <w:proofErr w:type="spellEnd"/>
      <w:r w:rsidRPr="00ED5588">
        <w:rPr>
          <w:rFonts w:eastAsia="Palatino Linotype"/>
          <w:sz w:val="22"/>
          <w:szCs w:val="22"/>
        </w:rPr>
        <w:t xml:space="preserve"> 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rti</w:t>
      </w:r>
      <w:r w:rsidRPr="00ED5588">
        <w:rPr>
          <w:rFonts w:eastAsia="Palatino Linotype"/>
          <w:spacing w:val="2"/>
          <w:sz w:val="22"/>
          <w:szCs w:val="22"/>
        </w:rPr>
        <w:t>k</w:t>
      </w:r>
      <w:r w:rsidRPr="00ED5588">
        <w:rPr>
          <w:rFonts w:eastAsia="Palatino Linotype"/>
          <w:sz w:val="22"/>
          <w:szCs w:val="22"/>
        </w:rPr>
        <w:t>el</w:t>
      </w:r>
      <w:proofErr w:type="spellEnd"/>
      <w:r w:rsidRPr="00ED5588">
        <w:rPr>
          <w:rFonts w:eastAsia="Palatino Linotype"/>
          <w:sz w:val="22"/>
          <w:szCs w:val="22"/>
        </w:rPr>
        <w:t xml:space="preserve"> </w:t>
      </w:r>
      <w:r w:rsidRPr="00ED5588">
        <w:rPr>
          <w:rFonts w:eastAsia="Palatino Linotype"/>
          <w:spacing w:val="2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en</w:t>
      </w:r>
      <w:r w:rsidRPr="00ED5588">
        <w:rPr>
          <w:rFonts w:eastAsia="Palatino Linotype"/>
          <w:spacing w:val="2"/>
          <w:sz w:val="22"/>
          <w:szCs w:val="22"/>
        </w:rPr>
        <w:t>g</w:t>
      </w:r>
      <w:r w:rsidRPr="00ED5588">
        <w:rPr>
          <w:rFonts w:eastAsia="Palatino Linotype"/>
          <w:sz w:val="22"/>
          <w:szCs w:val="22"/>
        </w:rPr>
        <w:t>g</w:t>
      </w:r>
      <w:r w:rsidRPr="00ED5588">
        <w:rPr>
          <w:rFonts w:eastAsia="Palatino Linotype"/>
          <w:spacing w:val="2"/>
          <w:sz w:val="22"/>
          <w:szCs w:val="22"/>
        </w:rPr>
        <w:t>u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44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tu</w:t>
      </w:r>
      <w:r w:rsidRPr="00ED5588">
        <w:rPr>
          <w:rFonts w:eastAsia="Palatino Linotype"/>
          <w:spacing w:val="2"/>
          <w:sz w:val="22"/>
          <w:szCs w:val="22"/>
        </w:rPr>
        <w:t>r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it</w:t>
      </w:r>
      <w:r w:rsidRPr="00ED5588">
        <w:rPr>
          <w:rFonts w:eastAsia="Palatino Linotype"/>
          <w:spacing w:val="1"/>
          <w:sz w:val="22"/>
          <w:szCs w:val="22"/>
        </w:rPr>
        <w:t>i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z w:val="22"/>
          <w:szCs w:val="22"/>
        </w:rPr>
        <w:t xml:space="preserve"> </w:t>
      </w:r>
      <w:r w:rsidRPr="00ED5588">
        <w:rPr>
          <w:rFonts w:eastAsia="Palatino Linotype"/>
          <w:spacing w:val="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u</w:t>
      </w:r>
      <w:proofErr w:type="spellEnd"/>
      <w:r w:rsidRPr="00ED5588">
        <w:rPr>
          <w:rFonts w:eastAsia="Palatino Linotype"/>
          <w:sz w:val="22"/>
          <w:szCs w:val="22"/>
        </w:rPr>
        <w:t xml:space="preserve"> </w:t>
      </w:r>
      <w:r w:rsidRPr="00ED5588">
        <w:rPr>
          <w:rFonts w:eastAsia="Palatino Linotype"/>
          <w:spacing w:val="4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pl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g</w:t>
      </w:r>
      <w:r w:rsidRPr="00ED5588">
        <w:rPr>
          <w:rFonts w:eastAsia="Palatino Linotype"/>
          <w:spacing w:val="-1"/>
          <w:sz w:val="22"/>
          <w:szCs w:val="22"/>
        </w:rPr>
        <w:t>i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rism</w:t>
      </w:r>
      <w:r w:rsidRPr="00ED5588">
        <w:rPr>
          <w:rFonts w:eastAsia="Palatino Linotype"/>
          <w:spacing w:val="47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che</w:t>
      </w:r>
      <w:r w:rsidRPr="00ED5588">
        <w:rPr>
          <w:rFonts w:eastAsia="Palatino Linotype"/>
          <w:spacing w:val="3"/>
          <w:sz w:val="22"/>
          <w:szCs w:val="22"/>
        </w:rPr>
        <w:t>c</w:t>
      </w:r>
      <w:r w:rsidRPr="00ED5588">
        <w:rPr>
          <w:rFonts w:eastAsia="Palatino Linotype"/>
          <w:sz w:val="22"/>
          <w:szCs w:val="22"/>
        </w:rPr>
        <w:t>ke</w:t>
      </w:r>
      <w:r w:rsidRPr="00ED5588">
        <w:rPr>
          <w:rFonts w:eastAsia="Palatino Linotype"/>
          <w:spacing w:val="3"/>
          <w:sz w:val="22"/>
          <w:szCs w:val="22"/>
        </w:rPr>
        <w:t>r</w:t>
      </w:r>
      <w:r w:rsidRPr="00ED5588">
        <w:rPr>
          <w:rFonts w:eastAsia="Palatino Linotype"/>
          <w:sz w:val="22"/>
          <w:szCs w:val="22"/>
        </w:rPr>
        <w:t xml:space="preserve">. </w:t>
      </w:r>
      <w:r w:rsidRPr="00ED5588">
        <w:rPr>
          <w:rFonts w:eastAsia="Palatino Linotype"/>
          <w:spacing w:val="2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Da</w:t>
      </w:r>
      <w:r w:rsidRPr="00ED5588">
        <w:rPr>
          <w:rFonts w:eastAsia="Palatino Linotype"/>
          <w:spacing w:val="1"/>
          <w:sz w:val="22"/>
          <w:szCs w:val="22"/>
        </w:rPr>
        <w:t>f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 xml:space="preserve">r </w:t>
      </w:r>
      <w:r w:rsidRPr="00ED5588">
        <w:rPr>
          <w:rFonts w:eastAsia="Palatino Linotype"/>
          <w:spacing w:val="2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Pu</w:t>
      </w:r>
      <w:r w:rsidRPr="00ED5588">
        <w:rPr>
          <w:rFonts w:eastAsia="Palatino Linotype"/>
          <w:spacing w:val="-1"/>
          <w:sz w:val="22"/>
          <w:szCs w:val="22"/>
        </w:rPr>
        <w:t>s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 xml:space="preserve">ka </w:t>
      </w:r>
      <w:proofErr w:type="spellStart"/>
      <w:r w:rsidRPr="00ED5588">
        <w:rPr>
          <w:rFonts w:eastAsia="Palatino Linotype"/>
          <w:sz w:val="22"/>
          <w:szCs w:val="22"/>
        </w:rPr>
        <w:t>di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bil</w:t>
      </w:r>
      <w:proofErr w:type="spellEnd"/>
      <w:r w:rsidRPr="00ED5588">
        <w:rPr>
          <w:rFonts w:eastAsia="Palatino Linotype"/>
          <w:spacing w:val="-2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ri</w:t>
      </w:r>
      <w:proofErr w:type="spellEnd"/>
      <w:r w:rsidRPr="00ED5588">
        <w:rPr>
          <w:rFonts w:eastAsia="Palatino Linotype"/>
          <w:spacing w:val="2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su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b</w:t>
      </w:r>
      <w:r w:rsidRPr="00ED5588">
        <w:rPr>
          <w:rFonts w:eastAsia="Palatino Linotype"/>
          <w:spacing w:val="1"/>
          <w:sz w:val="22"/>
          <w:szCs w:val="22"/>
        </w:rPr>
        <w:t>e</w:t>
      </w:r>
      <w:r w:rsidRPr="00ED5588">
        <w:rPr>
          <w:rFonts w:eastAsia="Palatino Linotype"/>
          <w:sz w:val="22"/>
          <w:szCs w:val="22"/>
        </w:rPr>
        <w:t>r</w:t>
      </w:r>
      <w:proofErr w:type="spellEnd"/>
      <w:r w:rsidRPr="00ED5588">
        <w:rPr>
          <w:rFonts w:eastAsia="Palatino Linotype"/>
          <w:spacing w:val="-1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y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g</w:t>
      </w:r>
      <w:r w:rsidRPr="00ED5588">
        <w:rPr>
          <w:rFonts w:eastAsia="Palatino Linotype"/>
          <w:spacing w:val="1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di</w:t>
      </w:r>
      <w:r w:rsidRPr="00ED5588">
        <w:rPr>
          <w:rFonts w:eastAsia="Palatino Linotype"/>
          <w:spacing w:val="-1"/>
          <w:sz w:val="22"/>
          <w:szCs w:val="22"/>
        </w:rPr>
        <w:t>g</w:t>
      </w:r>
      <w:r w:rsidRPr="00ED5588">
        <w:rPr>
          <w:rFonts w:eastAsia="Palatino Linotype"/>
          <w:sz w:val="22"/>
          <w:szCs w:val="22"/>
        </w:rPr>
        <w:t>u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-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m</w:t>
      </w:r>
      <w:proofErr w:type="spellEnd"/>
      <w:r w:rsidRPr="00ED5588">
        <w:rPr>
          <w:rFonts w:eastAsia="Palatino Linotype"/>
          <w:spacing w:val="-2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rtikel</w:t>
      </w:r>
      <w:proofErr w:type="spellEnd"/>
      <w:r w:rsidRPr="00ED5588">
        <w:rPr>
          <w:rFonts w:eastAsia="Palatino Linotype"/>
          <w:spacing w:val="-1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j</w:t>
      </w:r>
      <w:r w:rsidRPr="00ED5588">
        <w:rPr>
          <w:rFonts w:eastAsia="Palatino Linotype"/>
          <w:spacing w:val="1"/>
          <w:sz w:val="22"/>
          <w:szCs w:val="22"/>
        </w:rPr>
        <w:t>a</w:t>
      </w:r>
      <w:proofErr w:type="spellEnd"/>
      <w:r w:rsidRPr="00ED5588">
        <w:rPr>
          <w:rFonts w:eastAsia="Palatino Linotype"/>
          <w:sz w:val="22"/>
          <w:szCs w:val="22"/>
        </w:rPr>
        <w:t>.</w:t>
      </w:r>
      <w:r w:rsidRPr="00ED5588">
        <w:rPr>
          <w:rFonts w:eastAsia="Palatino Linotype"/>
          <w:spacing w:val="1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Penu</w:t>
      </w:r>
      <w:r w:rsidRPr="00ED5588">
        <w:rPr>
          <w:rFonts w:eastAsia="Palatino Linotype"/>
          <w:spacing w:val="-1"/>
          <w:sz w:val="22"/>
          <w:szCs w:val="22"/>
        </w:rPr>
        <w:t>l</w:t>
      </w:r>
      <w:r w:rsidRPr="00ED5588">
        <w:rPr>
          <w:rFonts w:eastAsia="Palatino Linotype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s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-5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1"/>
          <w:sz w:val="22"/>
          <w:szCs w:val="22"/>
        </w:rPr>
        <w:t>af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</w:t>
      </w:r>
      <w:r w:rsidRPr="00ED5588">
        <w:rPr>
          <w:rFonts w:eastAsia="Palatino Linotype"/>
          <w:spacing w:val="1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pust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ka</w:t>
      </w:r>
      <w:proofErr w:type="spellEnd"/>
      <w:r w:rsidRPr="00ED5588">
        <w:rPr>
          <w:rFonts w:eastAsia="Palatino Linotype"/>
          <w:spacing w:val="-1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diurut</w:t>
      </w:r>
      <w:proofErr w:type="spellEnd"/>
      <w:r w:rsidRPr="00ED5588">
        <w:rPr>
          <w:rFonts w:eastAsia="Palatino Linotype"/>
          <w:spacing w:val="-1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b</w:t>
      </w:r>
      <w:r w:rsidRPr="00ED5588">
        <w:rPr>
          <w:rFonts w:eastAsia="Palatino Linotype"/>
          <w:spacing w:val="1"/>
          <w:sz w:val="22"/>
          <w:szCs w:val="22"/>
        </w:rPr>
        <w:t>e</w:t>
      </w:r>
      <w:r w:rsidRPr="00ED5588">
        <w:rPr>
          <w:rFonts w:eastAsia="Palatino Linotype"/>
          <w:sz w:val="22"/>
          <w:szCs w:val="22"/>
        </w:rPr>
        <w:t>r</w:t>
      </w:r>
      <w:r w:rsidRPr="00ED5588">
        <w:rPr>
          <w:rFonts w:eastAsia="Palatino Linotype"/>
          <w:spacing w:val="1"/>
          <w:sz w:val="22"/>
          <w:szCs w:val="22"/>
        </w:rPr>
        <w:t>da</w:t>
      </w:r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rk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b</w:t>
      </w:r>
      <w:r w:rsidRPr="00ED5588">
        <w:rPr>
          <w:rFonts w:eastAsia="Palatino Linotype"/>
          <w:spacing w:val="-1"/>
          <w:sz w:val="22"/>
          <w:szCs w:val="22"/>
        </w:rPr>
        <w:t>j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27"/>
          <w:sz w:val="22"/>
          <w:szCs w:val="22"/>
        </w:rPr>
        <w:t xml:space="preserve"> </w:t>
      </w:r>
      <w:r w:rsidRPr="00ED5588">
        <w:rPr>
          <w:rFonts w:eastAsia="Palatino Linotype"/>
          <w:spacing w:val="2"/>
          <w:sz w:val="22"/>
          <w:szCs w:val="22"/>
        </w:rPr>
        <w:t>A</w:t>
      </w:r>
      <w:r w:rsidRPr="00ED5588">
        <w:rPr>
          <w:rFonts w:eastAsia="Palatino Linotype"/>
          <w:spacing w:val="1"/>
          <w:sz w:val="22"/>
          <w:szCs w:val="22"/>
        </w:rPr>
        <w:t>-</w:t>
      </w:r>
      <w:r w:rsidRPr="00ED5588">
        <w:rPr>
          <w:rFonts w:eastAsia="Palatino Linotype"/>
          <w:sz w:val="22"/>
          <w:szCs w:val="22"/>
        </w:rPr>
        <w:t>Z</w:t>
      </w:r>
      <w:r w:rsidRPr="00ED5588">
        <w:rPr>
          <w:rFonts w:eastAsia="Palatino Linotype"/>
          <w:spacing w:val="27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r w:rsidRPr="00ED5588">
        <w:rPr>
          <w:rFonts w:eastAsia="Palatino Linotype"/>
          <w:spacing w:val="2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tid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</w:t>
      </w:r>
      <w:proofErr w:type="spellEnd"/>
      <w:r w:rsidRPr="00ED5588">
        <w:rPr>
          <w:rFonts w:eastAsia="Palatino Linotype"/>
          <w:spacing w:val="2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</w:t>
      </w:r>
      <w:r w:rsidRPr="00ED5588">
        <w:rPr>
          <w:rFonts w:eastAsia="Palatino Linotype"/>
          <w:spacing w:val="1"/>
          <w:sz w:val="22"/>
          <w:szCs w:val="22"/>
        </w:rPr>
        <w:t>e</w:t>
      </w:r>
      <w:r w:rsidRPr="00ED5588">
        <w:rPr>
          <w:rFonts w:eastAsia="Palatino Linotype"/>
          <w:sz w:val="22"/>
          <w:szCs w:val="22"/>
        </w:rPr>
        <w:t>rlu</w:t>
      </w:r>
      <w:proofErr w:type="spellEnd"/>
      <w:r w:rsidRPr="00ED5588">
        <w:rPr>
          <w:rFonts w:eastAsia="Palatino Linotype"/>
          <w:spacing w:val="24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eng</w:t>
      </w:r>
      <w:r w:rsidRPr="00ED5588">
        <w:rPr>
          <w:rFonts w:eastAsia="Palatino Linotype"/>
          <w:spacing w:val="1"/>
          <w:sz w:val="22"/>
          <w:szCs w:val="22"/>
        </w:rPr>
        <w:t>g</w:t>
      </w:r>
      <w:r w:rsidRPr="00ED5588">
        <w:rPr>
          <w:rFonts w:eastAsia="Palatino Linotype"/>
          <w:sz w:val="22"/>
          <w:szCs w:val="22"/>
        </w:rPr>
        <w:t>u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1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n</w:t>
      </w:r>
      <w:r w:rsidRPr="00ED5588">
        <w:rPr>
          <w:rFonts w:eastAsia="Palatino Linotype"/>
          <w:spacing w:val="-1"/>
          <w:sz w:val="22"/>
          <w:szCs w:val="22"/>
        </w:rPr>
        <w:t>o</w:t>
      </w:r>
      <w:r w:rsidRPr="00ED5588">
        <w:rPr>
          <w:rFonts w:eastAsia="Palatino Linotype"/>
          <w:spacing w:val="2"/>
          <w:sz w:val="22"/>
          <w:szCs w:val="22"/>
        </w:rPr>
        <w:t>m</w:t>
      </w:r>
      <w:r w:rsidRPr="00ED5588">
        <w:rPr>
          <w:rFonts w:eastAsia="Palatino Linotype"/>
          <w:spacing w:val="-1"/>
          <w:sz w:val="22"/>
          <w:szCs w:val="22"/>
        </w:rPr>
        <w:t>o</w:t>
      </w:r>
      <w:r w:rsidRPr="00ED5588">
        <w:rPr>
          <w:rFonts w:eastAsia="Palatino Linotype"/>
          <w:sz w:val="22"/>
          <w:szCs w:val="22"/>
        </w:rPr>
        <w:t>r</w:t>
      </w:r>
      <w:proofErr w:type="spellEnd"/>
      <w:r w:rsidRPr="00ED5588">
        <w:rPr>
          <w:rFonts w:eastAsia="Palatino Linotype"/>
          <w:sz w:val="22"/>
          <w:szCs w:val="22"/>
        </w:rPr>
        <w:t>,</w:t>
      </w:r>
      <w:r w:rsidRPr="00ED5588">
        <w:rPr>
          <w:rFonts w:eastAsia="Palatino Linotype"/>
          <w:spacing w:val="2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2"/>
          <w:sz w:val="22"/>
          <w:szCs w:val="22"/>
        </w:rPr>
        <w:t>u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b</w:t>
      </w:r>
      <w:r w:rsidRPr="00ED5588">
        <w:rPr>
          <w:rFonts w:eastAsia="Palatino Linotype"/>
          <w:spacing w:val="1"/>
          <w:sz w:val="22"/>
          <w:szCs w:val="22"/>
        </w:rPr>
        <w:t>e</w:t>
      </w:r>
      <w:r w:rsidRPr="00ED5588">
        <w:rPr>
          <w:rFonts w:eastAsia="Palatino Linotype"/>
          <w:sz w:val="22"/>
          <w:szCs w:val="22"/>
        </w:rPr>
        <w:t>r</w:t>
      </w:r>
      <w:proofErr w:type="spellEnd"/>
      <w:r w:rsidRPr="00ED5588">
        <w:rPr>
          <w:rFonts w:eastAsia="Palatino Linotype"/>
          <w:spacing w:val="29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1"/>
          <w:sz w:val="22"/>
          <w:szCs w:val="22"/>
        </w:rPr>
        <w:t>af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</w:t>
      </w:r>
      <w:r w:rsidRPr="00ED5588">
        <w:rPr>
          <w:rFonts w:eastAsia="Palatino Linotype"/>
          <w:spacing w:val="2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pust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ka</w:t>
      </w:r>
      <w:proofErr w:type="spellEnd"/>
      <w:r w:rsidRPr="00ED5588">
        <w:rPr>
          <w:rFonts w:eastAsia="Palatino Linotype"/>
          <w:spacing w:val="2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tid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</w:t>
      </w:r>
      <w:proofErr w:type="spellEnd"/>
      <w:r w:rsidRPr="00ED5588">
        <w:rPr>
          <w:rFonts w:eastAsia="Palatino Linotype"/>
          <w:spacing w:val="24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lebih</w:t>
      </w:r>
      <w:proofErr w:type="spellEnd"/>
      <w:r w:rsidRPr="00ED5588">
        <w:rPr>
          <w:rFonts w:eastAsia="Palatino Linotype"/>
          <w:spacing w:val="2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ri</w:t>
      </w:r>
      <w:proofErr w:type="spellEnd"/>
      <w:r w:rsidRPr="00ED5588">
        <w:rPr>
          <w:rFonts w:eastAsia="Palatino Linotype"/>
          <w:spacing w:val="27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1</w:t>
      </w:r>
      <w:r w:rsidRPr="00ED5588">
        <w:rPr>
          <w:rFonts w:eastAsia="Palatino Linotype"/>
          <w:sz w:val="22"/>
          <w:szCs w:val="22"/>
        </w:rPr>
        <w:t>0</w:t>
      </w:r>
      <w:r w:rsidRPr="00ED5588">
        <w:rPr>
          <w:rFonts w:eastAsia="Palatino Linotype"/>
          <w:spacing w:val="30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3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h</w:t>
      </w:r>
      <w:r w:rsidRPr="00ED5588">
        <w:rPr>
          <w:rFonts w:eastAsia="Palatino Linotype"/>
          <w:sz w:val="22"/>
          <w:szCs w:val="22"/>
        </w:rPr>
        <w:t>un</w:t>
      </w:r>
      <w:proofErr w:type="spellEnd"/>
      <w:r w:rsidR="00ED703B">
        <w:rPr>
          <w:rFonts w:eastAsia="Palatino Linotype"/>
          <w:sz w:val="22"/>
          <w:szCs w:val="22"/>
        </w:rPr>
        <w:t>.</w:t>
      </w:r>
    </w:p>
    <w:p w14:paraId="29D87C5F" w14:textId="77777777" w:rsidR="00055A68" w:rsidRPr="00ED5588" w:rsidRDefault="00030EEC">
      <w:pPr>
        <w:spacing w:line="260" w:lineRule="exact"/>
        <w:ind w:left="14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sz w:val="22"/>
          <w:szCs w:val="22"/>
        </w:rPr>
        <w:lastRenderedPageBreak/>
        <w:t>te</w:t>
      </w:r>
      <w:r w:rsidRPr="00ED5588">
        <w:rPr>
          <w:rFonts w:eastAsia="Palatino Linotype"/>
          <w:spacing w:val="1"/>
          <w:sz w:val="22"/>
          <w:szCs w:val="22"/>
        </w:rPr>
        <w:t>ra</w:t>
      </w:r>
      <w:r w:rsidRPr="00ED5588">
        <w:rPr>
          <w:rFonts w:eastAsia="Palatino Linotype"/>
          <w:sz w:val="22"/>
          <w:szCs w:val="22"/>
        </w:rPr>
        <w:t>k</w:t>
      </w:r>
      <w:r w:rsidRPr="00ED5588">
        <w:rPr>
          <w:rFonts w:eastAsia="Palatino Linotype"/>
          <w:spacing w:val="-1"/>
          <w:sz w:val="22"/>
          <w:szCs w:val="22"/>
        </w:rPr>
        <w:t>h</w:t>
      </w:r>
      <w:r w:rsidRPr="00ED5588">
        <w:rPr>
          <w:rFonts w:eastAsia="Palatino Linotype"/>
          <w:sz w:val="22"/>
          <w:szCs w:val="22"/>
        </w:rPr>
        <w:t>ir</w:t>
      </w:r>
      <w:proofErr w:type="spellEnd"/>
      <w:r w:rsidRPr="00ED5588">
        <w:rPr>
          <w:rFonts w:eastAsia="Palatino Linotype"/>
          <w:sz w:val="22"/>
          <w:szCs w:val="22"/>
        </w:rPr>
        <w:t>.</w:t>
      </w:r>
      <w:r w:rsidRPr="00ED5588">
        <w:rPr>
          <w:rFonts w:eastAsia="Palatino Linotype"/>
          <w:spacing w:val="2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8"/>
          <w:sz w:val="22"/>
          <w:szCs w:val="22"/>
        </w:rPr>
        <w:t>P</w:t>
      </w:r>
      <w:r w:rsidRPr="00ED5588">
        <w:rPr>
          <w:rFonts w:eastAsia="Palatino Linotype"/>
          <w:spacing w:val="-7"/>
          <w:sz w:val="22"/>
          <w:szCs w:val="22"/>
        </w:rPr>
        <w:t>e</w:t>
      </w:r>
      <w:r w:rsidRPr="00ED5588">
        <w:rPr>
          <w:rFonts w:eastAsia="Palatino Linotype"/>
          <w:spacing w:val="-6"/>
          <w:sz w:val="22"/>
          <w:szCs w:val="22"/>
        </w:rPr>
        <w:t>n</w:t>
      </w:r>
      <w:r w:rsidRPr="00ED5588">
        <w:rPr>
          <w:rFonts w:eastAsia="Palatino Linotype"/>
          <w:spacing w:val="-7"/>
          <w:sz w:val="22"/>
          <w:szCs w:val="22"/>
        </w:rPr>
        <w:t>u</w:t>
      </w:r>
      <w:r w:rsidRPr="00ED5588">
        <w:rPr>
          <w:rFonts w:eastAsia="Palatino Linotype"/>
          <w:spacing w:val="-8"/>
          <w:sz w:val="22"/>
          <w:szCs w:val="22"/>
        </w:rPr>
        <w:t>l</w:t>
      </w:r>
      <w:r w:rsidRPr="00ED5588">
        <w:rPr>
          <w:rFonts w:eastAsia="Palatino Linotype"/>
          <w:spacing w:val="-5"/>
          <w:sz w:val="22"/>
          <w:szCs w:val="22"/>
        </w:rPr>
        <w:t>i</w:t>
      </w:r>
      <w:r w:rsidRPr="00ED5588">
        <w:rPr>
          <w:rFonts w:eastAsia="Palatino Linotype"/>
          <w:spacing w:val="-8"/>
          <w:sz w:val="22"/>
          <w:szCs w:val="22"/>
        </w:rPr>
        <w:t>s</w:t>
      </w:r>
      <w:r w:rsidRPr="00ED5588">
        <w:rPr>
          <w:rFonts w:eastAsia="Palatino Linotype"/>
          <w:spacing w:val="-6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7"/>
          <w:sz w:val="22"/>
          <w:szCs w:val="22"/>
        </w:rPr>
        <w:t>re</w:t>
      </w:r>
      <w:r w:rsidRPr="00ED5588">
        <w:rPr>
          <w:rFonts w:eastAsia="Palatino Linotype"/>
          <w:spacing w:val="-6"/>
          <w:sz w:val="22"/>
          <w:szCs w:val="22"/>
        </w:rPr>
        <w:t>f</w:t>
      </w:r>
      <w:r w:rsidRPr="00ED5588">
        <w:rPr>
          <w:rFonts w:eastAsia="Palatino Linotype"/>
          <w:spacing w:val="-7"/>
          <w:sz w:val="22"/>
          <w:szCs w:val="22"/>
        </w:rPr>
        <w:t>er</w:t>
      </w:r>
      <w:r w:rsidRPr="00ED5588">
        <w:rPr>
          <w:rFonts w:eastAsia="Palatino Linotype"/>
          <w:spacing w:val="-4"/>
          <w:sz w:val="22"/>
          <w:szCs w:val="22"/>
        </w:rPr>
        <w:t>e</w:t>
      </w:r>
      <w:r w:rsidRPr="00ED5588">
        <w:rPr>
          <w:rFonts w:eastAsia="Palatino Linotype"/>
          <w:spacing w:val="-8"/>
          <w:sz w:val="22"/>
          <w:szCs w:val="22"/>
        </w:rPr>
        <w:t>ns</w:t>
      </w:r>
      <w:r w:rsidRPr="00ED5588">
        <w:rPr>
          <w:rFonts w:eastAsia="Palatino Linotype"/>
          <w:sz w:val="22"/>
          <w:szCs w:val="22"/>
        </w:rPr>
        <w:t>i</w:t>
      </w:r>
      <w:proofErr w:type="spellEnd"/>
      <w:r w:rsidRPr="00ED5588">
        <w:rPr>
          <w:rFonts w:eastAsia="Palatino Linotype"/>
          <w:spacing w:val="11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8"/>
          <w:sz w:val="22"/>
          <w:szCs w:val="22"/>
        </w:rPr>
        <w:t>h</w:t>
      </w:r>
      <w:r w:rsidRPr="00ED5588">
        <w:rPr>
          <w:rFonts w:eastAsia="Palatino Linotype"/>
          <w:spacing w:val="-6"/>
          <w:sz w:val="22"/>
          <w:szCs w:val="22"/>
        </w:rPr>
        <w:t>a</w:t>
      </w:r>
      <w:r w:rsidRPr="00ED5588">
        <w:rPr>
          <w:rFonts w:eastAsia="Palatino Linotype"/>
          <w:spacing w:val="-7"/>
          <w:sz w:val="22"/>
          <w:szCs w:val="22"/>
        </w:rPr>
        <w:t>ru</w:t>
      </w:r>
      <w:r w:rsidRPr="00ED5588">
        <w:rPr>
          <w:rFonts w:eastAsia="Palatino Linotype"/>
          <w:sz w:val="22"/>
          <w:szCs w:val="22"/>
        </w:rPr>
        <w:t>s</w:t>
      </w:r>
      <w:proofErr w:type="spellEnd"/>
      <w:r w:rsidRPr="00ED5588">
        <w:rPr>
          <w:rFonts w:eastAsia="Palatino Linotype"/>
          <w:spacing w:val="1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8"/>
          <w:sz w:val="22"/>
          <w:szCs w:val="22"/>
        </w:rPr>
        <w:t>m</w:t>
      </w:r>
      <w:r w:rsidRPr="00ED5588">
        <w:rPr>
          <w:rFonts w:eastAsia="Palatino Linotype"/>
          <w:spacing w:val="-7"/>
          <w:sz w:val="22"/>
          <w:szCs w:val="22"/>
        </w:rPr>
        <w:t>e</w:t>
      </w:r>
      <w:r w:rsidRPr="00ED5588">
        <w:rPr>
          <w:rFonts w:eastAsia="Palatino Linotype"/>
          <w:spacing w:val="-6"/>
          <w:sz w:val="22"/>
          <w:szCs w:val="22"/>
        </w:rPr>
        <w:t>n</w:t>
      </w:r>
      <w:r w:rsidRPr="00ED5588">
        <w:rPr>
          <w:rFonts w:eastAsia="Palatino Linotype"/>
          <w:spacing w:val="-8"/>
          <w:sz w:val="22"/>
          <w:szCs w:val="22"/>
        </w:rPr>
        <w:t>gg</w:t>
      </w:r>
      <w:r w:rsidRPr="00ED5588">
        <w:rPr>
          <w:rFonts w:eastAsia="Palatino Linotype"/>
          <w:spacing w:val="-5"/>
          <w:sz w:val="22"/>
          <w:szCs w:val="22"/>
        </w:rPr>
        <w:t>u</w:t>
      </w:r>
      <w:r w:rsidRPr="00ED5588">
        <w:rPr>
          <w:rFonts w:eastAsia="Palatino Linotype"/>
          <w:spacing w:val="-8"/>
          <w:sz w:val="22"/>
          <w:szCs w:val="22"/>
        </w:rPr>
        <w:t>n</w:t>
      </w:r>
      <w:r w:rsidRPr="00ED5588">
        <w:rPr>
          <w:rFonts w:eastAsia="Palatino Linotype"/>
          <w:spacing w:val="-6"/>
          <w:sz w:val="22"/>
          <w:szCs w:val="22"/>
        </w:rPr>
        <w:t>a</w:t>
      </w:r>
      <w:r w:rsidRPr="00ED5588">
        <w:rPr>
          <w:rFonts w:eastAsia="Palatino Linotype"/>
          <w:spacing w:val="-8"/>
          <w:sz w:val="22"/>
          <w:szCs w:val="22"/>
        </w:rPr>
        <w:t>k</w:t>
      </w:r>
      <w:r w:rsidRPr="00ED5588">
        <w:rPr>
          <w:rFonts w:eastAsia="Palatino Linotype"/>
          <w:spacing w:val="-6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3"/>
          <w:sz w:val="22"/>
          <w:szCs w:val="22"/>
        </w:rPr>
        <w:t xml:space="preserve"> </w:t>
      </w:r>
      <w:r w:rsidRPr="00ED5588">
        <w:rPr>
          <w:rFonts w:eastAsia="Palatino Linotype"/>
          <w:spacing w:val="-7"/>
          <w:sz w:val="22"/>
          <w:szCs w:val="22"/>
        </w:rPr>
        <w:t>re</w:t>
      </w:r>
      <w:r w:rsidRPr="00ED5588">
        <w:rPr>
          <w:rFonts w:eastAsia="Palatino Linotype"/>
          <w:spacing w:val="-6"/>
          <w:sz w:val="22"/>
          <w:szCs w:val="22"/>
        </w:rPr>
        <w:t>f</w:t>
      </w:r>
      <w:r w:rsidRPr="00ED5588">
        <w:rPr>
          <w:rFonts w:eastAsia="Palatino Linotype"/>
          <w:spacing w:val="-7"/>
          <w:sz w:val="22"/>
          <w:szCs w:val="22"/>
        </w:rPr>
        <w:t>er</w:t>
      </w:r>
      <w:r w:rsidRPr="00ED5588">
        <w:rPr>
          <w:rFonts w:eastAsia="Palatino Linotype"/>
          <w:spacing w:val="-4"/>
          <w:sz w:val="22"/>
          <w:szCs w:val="22"/>
        </w:rPr>
        <w:t>e</w:t>
      </w:r>
      <w:r w:rsidRPr="00ED5588">
        <w:rPr>
          <w:rFonts w:eastAsia="Palatino Linotype"/>
          <w:spacing w:val="-8"/>
          <w:sz w:val="22"/>
          <w:szCs w:val="22"/>
        </w:rPr>
        <w:t>n</w:t>
      </w:r>
      <w:r w:rsidRPr="00ED5588">
        <w:rPr>
          <w:rFonts w:eastAsia="Palatino Linotype"/>
          <w:spacing w:val="-7"/>
          <w:sz w:val="22"/>
          <w:szCs w:val="22"/>
        </w:rPr>
        <w:t>c</w:t>
      </w:r>
      <w:r w:rsidRPr="00ED5588">
        <w:rPr>
          <w:rFonts w:eastAsia="Palatino Linotype"/>
          <w:sz w:val="22"/>
          <w:szCs w:val="22"/>
        </w:rPr>
        <w:t>e</w:t>
      </w:r>
      <w:r w:rsidRPr="00ED5588">
        <w:rPr>
          <w:rFonts w:eastAsia="Palatino Linotype"/>
          <w:spacing w:val="10"/>
          <w:sz w:val="22"/>
          <w:szCs w:val="22"/>
        </w:rPr>
        <w:t xml:space="preserve"> </w:t>
      </w:r>
      <w:r w:rsidRPr="00ED5588">
        <w:rPr>
          <w:rFonts w:eastAsia="Palatino Linotype"/>
          <w:spacing w:val="-8"/>
          <w:sz w:val="22"/>
          <w:szCs w:val="22"/>
        </w:rPr>
        <w:t>m</w:t>
      </w:r>
      <w:r w:rsidRPr="00ED5588">
        <w:rPr>
          <w:rFonts w:eastAsia="Palatino Linotype"/>
          <w:spacing w:val="-4"/>
          <w:sz w:val="22"/>
          <w:szCs w:val="22"/>
        </w:rPr>
        <w:t>a</w:t>
      </w:r>
      <w:r w:rsidRPr="00ED5588">
        <w:rPr>
          <w:rFonts w:eastAsia="Palatino Linotype"/>
          <w:spacing w:val="-8"/>
          <w:sz w:val="22"/>
          <w:szCs w:val="22"/>
        </w:rPr>
        <w:t>n</w:t>
      </w:r>
      <w:r w:rsidRPr="00ED5588">
        <w:rPr>
          <w:rFonts w:eastAsia="Palatino Linotype"/>
          <w:spacing w:val="-6"/>
          <w:sz w:val="22"/>
          <w:szCs w:val="22"/>
        </w:rPr>
        <w:t>a</w:t>
      </w:r>
      <w:r w:rsidRPr="00ED5588">
        <w:rPr>
          <w:rFonts w:eastAsia="Palatino Linotype"/>
          <w:spacing w:val="-8"/>
          <w:sz w:val="22"/>
          <w:szCs w:val="22"/>
        </w:rPr>
        <w:t>g</w:t>
      </w:r>
      <w:r w:rsidRPr="00ED5588">
        <w:rPr>
          <w:rFonts w:eastAsia="Palatino Linotype"/>
          <w:spacing w:val="-7"/>
          <w:sz w:val="22"/>
          <w:szCs w:val="22"/>
        </w:rPr>
        <w:t>e</w:t>
      </w:r>
      <w:r w:rsidRPr="00ED5588">
        <w:rPr>
          <w:rFonts w:eastAsia="Palatino Linotype"/>
          <w:spacing w:val="-8"/>
          <w:sz w:val="22"/>
          <w:szCs w:val="22"/>
        </w:rPr>
        <w:t>m</w:t>
      </w:r>
      <w:r w:rsidRPr="00ED5588">
        <w:rPr>
          <w:rFonts w:eastAsia="Palatino Linotype"/>
          <w:spacing w:val="-4"/>
          <w:sz w:val="22"/>
          <w:szCs w:val="22"/>
        </w:rPr>
        <w:t>e</w:t>
      </w:r>
      <w:r w:rsidRPr="00ED5588">
        <w:rPr>
          <w:rFonts w:eastAsia="Palatino Linotype"/>
          <w:spacing w:val="-8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5"/>
          <w:sz w:val="22"/>
          <w:szCs w:val="22"/>
        </w:rPr>
        <w:t xml:space="preserve"> </w:t>
      </w:r>
      <w:r w:rsidRPr="00ED5588">
        <w:rPr>
          <w:rFonts w:eastAsia="Palatino Linotype"/>
          <w:spacing w:val="-5"/>
          <w:sz w:val="22"/>
          <w:szCs w:val="22"/>
        </w:rPr>
        <w:t>t</w:t>
      </w:r>
      <w:r w:rsidRPr="00ED5588">
        <w:rPr>
          <w:rFonts w:eastAsia="Palatino Linotype"/>
          <w:spacing w:val="-6"/>
          <w:sz w:val="22"/>
          <w:szCs w:val="22"/>
        </w:rPr>
        <w:t>o</w:t>
      </w:r>
      <w:r w:rsidRPr="00ED5588">
        <w:rPr>
          <w:rFonts w:eastAsia="Palatino Linotype"/>
          <w:spacing w:val="-8"/>
          <w:sz w:val="22"/>
          <w:szCs w:val="22"/>
        </w:rPr>
        <w:t>ol</w:t>
      </w:r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1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8"/>
          <w:sz w:val="22"/>
          <w:szCs w:val="22"/>
        </w:rPr>
        <w:t>y</w:t>
      </w:r>
      <w:r w:rsidRPr="00ED5588">
        <w:rPr>
          <w:rFonts w:eastAsia="Palatino Linotype"/>
          <w:spacing w:val="-6"/>
          <w:sz w:val="22"/>
          <w:szCs w:val="22"/>
        </w:rPr>
        <w:t>a</w:t>
      </w:r>
      <w:r w:rsidRPr="00ED5588">
        <w:rPr>
          <w:rFonts w:eastAsia="Palatino Linotype"/>
          <w:spacing w:val="-8"/>
          <w:sz w:val="22"/>
          <w:szCs w:val="22"/>
        </w:rPr>
        <w:t>i</w:t>
      </w:r>
      <w:r w:rsidRPr="00ED5588">
        <w:rPr>
          <w:rFonts w:eastAsia="Palatino Linotype"/>
          <w:spacing w:val="-7"/>
          <w:sz w:val="22"/>
          <w:szCs w:val="22"/>
        </w:rPr>
        <w:t>t</w:t>
      </w:r>
      <w:r w:rsidRPr="00ED5588">
        <w:rPr>
          <w:rFonts w:eastAsia="Palatino Linotype"/>
          <w:sz w:val="22"/>
          <w:szCs w:val="22"/>
        </w:rPr>
        <w:t>u</w:t>
      </w:r>
      <w:proofErr w:type="spellEnd"/>
      <w:r w:rsidRPr="00ED5588">
        <w:rPr>
          <w:rFonts w:eastAsia="Palatino Linotype"/>
          <w:spacing w:val="17"/>
          <w:sz w:val="22"/>
          <w:szCs w:val="22"/>
        </w:rPr>
        <w:t xml:space="preserve"> </w:t>
      </w:r>
      <w:r w:rsidRPr="00ED5588">
        <w:rPr>
          <w:rFonts w:eastAsia="Palatino Linotype"/>
          <w:spacing w:val="-6"/>
          <w:sz w:val="22"/>
          <w:szCs w:val="22"/>
        </w:rPr>
        <w:t>M</w:t>
      </w:r>
      <w:r w:rsidRPr="00ED5588">
        <w:rPr>
          <w:rFonts w:eastAsia="Palatino Linotype"/>
          <w:spacing w:val="-7"/>
          <w:sz w:val="22"/>
          <w:szCs w:val="22"/>
        </w:rPr>
        <w:t>EN</w:t>
      </w:r>
      <w:r w:rsidRPr="00ED5588">
        <w:rPr>
          <w:rFonts w:eastAsia="Palatino Linotype"/>
          <w:spacing w:val="-8"/>
          <w:sz w:val="22"/>
          <w:szCs w:val="22"/>
        </w:rPr>
        <w:t>D</w:t>
      </w:r>
      <w:r w:rsidRPr="00ED5588">
        <w:rPr>
          <w:rFonts w:eastAsia="Palatino Linotype"/>
          <w:spacing w:val="-7"/>
          <w:sz w:val="22"/>
          <w:szCs w:val="22"/>
        </w:rPr>
        <w:t>ELE</w:t>
      </w:r>
      <w:r w:rsidRPr="00ED5588">
        <w:rPr>
          <w:rFonts w:eastAsia="Palatino Linotype"/>
          <w:sz w:val="22"/>
          <w:szCs w:val="22"/>
        </w:rPr>
        <w:t>Y</w:t>
      </w:r>
      <w:r w:rsidRPr="00ED5588">
        <w:rPr>
          <w:rFonts w:eastAsia="Palatino Linotype"/>
          <w:spacing w:val="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7"/>
          <w:sz w:val="22"/>
          <w:szCs w:val="22"/>
        </w:rPr>
        <w:t>d</w:t>
      </w:r>
      <w:r w:rsidRPr="00ED5588">
        <w:rPr>
          <w:rFonts w:eastAsia="Palatino Linotype"/>
          <w:spacing w:val="-4"/>
          <w:sz w:val="22"/>
          <w:szCs w:val="22"/>
        </w:rPr>
        <w:t>e</w:t>
      </w:r>
      <w:r w:rsidRPr="00ED5588">
        <w:rPr>
          <w:rFonts w:eastAsia="Palatino Linotype"/>
          <w:spacing w:val="-8"/>
          <w:sz w:val="22"/>
          <w:szCs w:val="22"/>
        </w:rPr>
        <w:t>ng</w:t>
      </w:r>
      <w:r w:rsidRPr="00ED5588">
        <w:rPr>
          <w:rFonts w:eastAsia="Palatino Linotype"/>
          <w:spacing w:val="-4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</w:p>
    <w:p w14:paraId="712822B9" w14:textId="77777777" w:rsidR="00055A68" w:rsidRPr="00ED5588" w:rsidRDefault="00030EEC">
      <w:pPr>
        <w:spacing w:line="260" w:lineRule="exact"/>
        <w:ind w:left="14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spacing w:val="-7"/>
          <w:sz w:val="22"/>
          <w:szCs w:val="22"/>
        </w:rPr>
        <w:t>t</w:t>
      </w:r>
      <w:r w:rsidRPr="00ED5588">
        <w:rPr>
          <w:rFonts w:eastAsia="Palatino Linotype"/>
          <w:spacing w:val="-8"/>
          <w:sz w:val="22"/>
          <w:szCs w:val="22"/>
        </w:rPr>
        <w:t>i</w:t>
      </w:r>
      <w:r w:rsidRPr="00ED5588">
        <w:rPr>
          <w:rFonts w:eastAsia="Palatino Linotype"/>
          <w:spacing w:val="-7"/>
          <w:sz w:val="22"/>
          <w:szCs w:val="22"/>
        </w:rPr>
        <w:t>p</w:t>
      </w:r>
      <w:r w:rsidRPr="00ED5588">
        <w:rPr>
          <w:rFonts w:eastAsia="Palatino Linotype"/>
          <w:sz w:val="22"/>
          <w:szCs w:val="22"/>
        </w:rPr>
        <w:t>e</w:t>
      </w:r>
      <w:proofErr w:type="spellEnd"/>
      <w:r w:rsidRPr="00ED5588">
        <w:rPr>
          <w:rFonts w:eastAsia="Palatino Linotype"/>
          <w:spacing w:val="-16"/>
          <w:sz w:val="22"/>
          <w:szCs w:val="22"/>
        </w:rPr>
        <w:t xml:space="preserve"> </w:t>
      </w:r>
      <w:r w:rsidRPr="00ED5588">
        <w:rPr>
          <w:rFonts w:eastAsia="Palatino Linotype"/>
          <w:spacing w:val="-6"/>
          <w:sz w:val="22"/>
          <w:szCs w:val="22"/>
        </w:rPr>
        <w:t>A</w:t>
      </w:r>
      <w:r w:rsidRPr="00ED5588">
        <w:rPr>
          <w:rFonts w:eastAsia="Palatino Linotype"/>
          <w:spacing w:val="-8"/>
          <w:sz w:val="22"/>
          <w:szCs w:val="22"/>
        </w:rPr>
        <w:t>P</w:t>
      </w:r>
      <w:r w:rsidRPr="00ED5588">
        <w:rPr>
          <w:rFonts w:eastAsia="Palatino Linotype"/>
          <w:sz w:val="22"/>
          <w:szCs w:val="22"/>
        </w:rPr>
        <w:t>A</w:t>
      </w:r>
      <w:r w:rsidRPr="00ED5588">
        <w:rPr>
          <w:rFonts w:eastAsia="Palatino Linotype"/>
          <w:spacing w:val="-17"/>
          <w:sz w:val="22"/>
          <w:szCs w:val="22"/>
        </w:rPr>
        <w:t xml:space="preserve"> </w:t>
      </w:r>
      <w:r w:rsidRPr="00ED5588">
        <w:rPr>
          <w:rFonts w:eastAsia="Palatino Linotype"/>
          <w:spacing w:val="-6"/>
          <w:sz w:val="22"/>
          <w:szCs w:val="22"/>
        </w:rPr>
        <w:t>S</w:t>
      </w:r>
      <w:r w:rsidRPr="00ED5588">
        <w:rPr>
          <w:rFonts w:eastAsia="Palatino Linotype"/>
          <w:spacing w:val="-7"/>
          <w:sz w:val="22"/>
          <w:szCs w:val="22"/>
        </w:rPr>
        <w:t>t</w:t>
      </w:r>
      <w:r w:rsidRPr="00ED5588">
        <w:rPr>
          <w:rFonts w:eastAsia="Palatino Linotype"/>
          <w:spacing w:val="-5"/>
          <w:sz w:val="22"/>
          <w:szCs w:val="22"/>
        </w:rPr>
        <w:t>y</w:t>
      </w:r>
      <w:r w:rsidRPr="00ED5588">
        <w:rPr>
          <w:rFonts w:eastAsia="Palatino Linotype"/>
          <w:spacing w:val="-8"/>
          <w:sz w:val="22"/>
          <w:szCs w:val="22"/>
        </w:rPr>
        <w:t>l</w:t>
      </w:r>
      <w:r w:rsidRPr="00ED5588">
        <w:rPr>
          <w:rFonts w:eastAsia="Palatino Linotype"/>
          <w:sz w:val="22"/>
          <w:szCs w:val="22"/>
        </w:rPr>
        <w:t>e</w:t>
      </w:r>
      <w:r w:rsidRPr="00ED5588">
        <w:rPr>
          <w:rFonts w:eastAsia="Palatino Linotype"/>
          <w:spacing w:val="-1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7"/>
          <w:w w:val="98"/>
          <w:sz w:val="22"/>
          <w:szCs w:val="22"/>
        </w:rPr>
        <w:t>de</w:t>
      </w:r>
      <w:r w:rsidRPr="00ED5588">
        <w:rPr>
          <w:rFonts w:eastAsia="Palatino Linotype"/>
          <w:spacing w:val="-6"/>
          <w:w w:val="98"/>
          <w:sz w:val="22"/>
          <w:szCs w:val="22"/>
        </w:rPr>
        <w:t>n</w:t>
      </w:r>
      <w:r w:rsidRPr="00ED5588">
        <w:rPr>
          <w:rFonts w:eastAsia="Palatino Linotype"/>
          <w:spacing w:val="-8"/>
          <w:w w:val="98"/>
          <w:sz w:val="22"/>
          <w:szCs w:val="22"/>
        </w:rPr>
        <w:t>g</w:t>
      </w:r>
      <w:r w:rsidRPr="00ED5588">
        <w:rPr>
          <w:rFonts w:eastAsia="Palatino Linotype"/>
          <w:spacing w:val="-6"/>
          <w:w w:val="98"/>
          <w:sz w:val="22"/>
          <w:szCs w:val="22"/>
        </w:rPr>
        <w:t>a</w:t>
      </w:r>
      <w:r w:rsidRPr="00ED5588">
        <w:rPr>
          <w:rFonts w:eastAsia="Palatino Linotype"/>
          <w:w w:val="98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-8"/>
          <w:w w:val="9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4"/>
          <w:w w:val="98"/>
          <w:sz w:val="22"/>
          <w:szCs w:val="22"/>
        </w:rPr>
        <w:t>c</w:t>
      </w:r>
      <w:r w:rsidRPr="00ED5588">
        <w:rPr>
          <w:rFonts w:eastAsia="Palatino Linotype"/>
          <w:spacing w:val="-8"/>
          <w:w w:val="98"/>
          <w:sz w:val="22"/>
          <w:szCs w:val="22"/>
        </w:rPr>
        <w:t>on</w:t>
      </w:r>
      <w:r w:rsidRPr="00ED5588">
        <w:rPr>
          <w:rFonts w:eastAsia="Palatino Linotype"/>
          <w:spacing w:val="-5"/>
          <w:w w:val="98"/>
          <w:sz w:val="22"/>
          <w:szCs w:val="22"/>
        </w:rPr>
        <w:t>t</w:t>
      </w:r>
      <w:r w:rsidRPr="00ED5588">
        <w:rPr>
          <w:rFonts w:eastAsia="Palatino Linotype"/>
          <w:spacing w:val="-6"/>
          <w:w w:val="98"/>
          <w:sz w:val="22"/>
          <w:szCs w:val="22"/>
        </w:rPr>
        <w:t>o</w:t>
      </w:r>
      <w:r w:rsidRPr="00ED5588">
        <w:rPr>
          <w:rFonts w:eastAsia="Palatino Linotype"/>
          <w:w w:val="98"/>
          <w:sz w:val="22"/>
          <w:szCs w:val="22"/>
        </w:rPr>
        <w:t>h</w:t>
      </w:r>
      <w:proofErr w:type="spellEnd"/>
      <w:r w:rsidRPr="00ED5588">
        <w:rPr>
          <w:rFonts w:eastAsia="Palatino Linotype"/>
          <w:spacing w:val="-9"/>
          <w:w w:val="9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8"/>
          <w:w w:val="98"/>
          <w:sz w:val="22"/>
          <w:szCs w:val="22"/>
        </w:rPr>
        <w:t>s</w:t>
      </w:r>
      <w:r w:rsidRPr="00ED5588">
        <w:rPr>
          <w:rFonts w:eastAsia="Palatino Linotype"/>
          <w:spacing w:val="-7"/>
          <w:w w:val="98"/>
          <w:sz w:val="22"/>
          <w:szCs w:val="22"/>
        </w:rPr>
        <w:t>eb</w:t>
      </w:r>
      <w:r w:rsidRPr="00ED5588">
        <w:rPr>
          <w:rFonts w:eastAsia="Palatino Linotype"/>
          <w:spacing w:val="-6"/>
          <w:w w:val="98"/>
          <w:sz w:val="22"/>
          <w:szCs w:val="22"/>
        </w:rPr>
        <w:t>a</w:t>
      </w:r>
      <w:r w:rsidRPr="00ED5588">
        <w:rPr>
          <w:rFonts w:eastAsia="Palatino Linotype"/>
          <w:spacing w:val="-8"/>
          <w:w w:val="98"/>
          <w:sz w:val="22"/>
          <w:szCs w:val="22"/>
        </w:rPr>
        <w:t>g</w:t>
      </w:r>
      <w:r w:rsidRPr="00ED5588">
        <w:rPr>
          <w:rFonts w:eastAsia="Palatino Linotype"/>
          <w:spacing w:val="-6"/>
          <w:w w:val="98"/>
          <w:sz w:val="22"/>
          <w:szCs w:val="22"/>
        </w:rPr>
        <w:t>a</w:t>
      </w:r>
      <w:r w:rsidRPr="00ED5588">
        <w:rPr>
          <w:rFonts w:eastAsia="Palatino Linotype"/>
          <w:w w:val="98"/>
          <w:sz w:val="22"/>
          <w:szCs w:val="22"/>
        </w:rPr>
        <w:t>i</w:t>
      </w:r>
      <w:proofErr w:type="spellEnd"/>
      <w:r w:rsidRPr="00ED5588">
        <w:rPr>
          <w:rFonts w:eastAsia="Palatino Linotype"/>
          <w:spacing w:val="-7"/>
          <w:w w:val="9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7"/>
          <w:w w:val="98"/>
          <w:sz w:val="22"/>
          <w:szCs w:val="22"/>
        </w:rPr>
        <w:t>be</w:t>
      </w:r>
      <w:r w:rsidRPr="00ED5588">
        <w:rPr>
          <w:rFonts w:eastAsia="Palatino Linotype"/>
          <w:spacing w:val="-4"/>
          <w:w w:val="98"/>
          <w:sz w:val="22"/>
          <w:szCs w:val="22"/>
        </w:rPr>
        <w:t>r</w:t>
      </w:r>
      <w:r w:rsidRPr="00ED5588">
        <w:rPr>
          <w:rFonts w:eastAsia="Palatino Linotype"/>
          <w:spacing w:val="-8"/>
          <w:w w:val="98"/>
          <w:sz w:val="22"/>
          <w:szCs w:val="22"/>
        </w:rPr>
        <w:t>i</w:t>
      </w:r>
      <w:r w:rsidRPr="00ED5588">
        <w:rPr>
          <w:rFonts w:eastAsia="Palatino Linotype"/>
          <w:spacing w:val="-5"/>
          <w:w w:val="98"/>
          <w:sz w:val="22"/>
          <w:szCs w:val="22"/>
        </w:rPr>
        <w:t>k</w:t>
      </w:r>
      <w:r w:rsidRPr="00ED5588">
        <w:rPr>
          <w:rFonts w:eastAsia="Palatino Linotype"/>
          <w:spacing w:val="-7"/>
          <w:w w:val="98"/>
          <w:sz w:val="22"/>
          <w:szCs w:val="22"/>
        </w:rPr>
        <w:t>u</w:t>
      </w:r>
      <w:r w:rsidRPr="00ED5588">
        <w:rPr>
          <w:rFonts w:eastAsia="Palatino Linotype"/>
          <w:w w:val="98"/>
          <w:sz w:val="22"/>
          <w:szCs w:val="22"/>
        </w:rPr>
        <w:t>t</w:t>
      </w:r>
      <w:proofErr w:type="spellEnd"/>
      <w:r w:rsidRPr="00ED5588">
        <w:rPr>
          <w:rFonts w:eastAsia="Palatino Linotype"/>
          <w:spacing w:val="-7"/>
          <w:w w:val="98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:</w:t>
      </w:r>
    </w:p>
    <w:p w14:paraId="2BC907B9" w14:textId="77777777" w:rsidR="00055A68" w:rsidRPr="00ED5588" w:rsidRDefault="00055A68">
      <w:pPr>
        <w:spacing w:before="8" w:line="260" w:lineRule="exact"/>
        <w:rPr>
          <w:sz w:val="22"/>
          <w:szCs w:val="22"/>
        </w:rPr>
      </w:pPr>
    </w:p>
    <w:p w14:paraId="5A3A0911" w14:textId="77777777" w:rsidR="00055A68" w:rsidRPr="00ED5588" w:rsidRDefault="00030EEC">
      <w:pPr>
        <w:ind w:left="14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b/>
          <w:sz w:val="22"/>
          <w:szCs w:val="22"/>
        </w:rPr>
        <w:t>Sum</w:t>
      </w:r>
      <w:r w:rsidRPr="00ED5588">
        <w:rPr>
          <w:rFonts w:eastAsia="Palatino Linotype"/>
          <w:b/>
          <w:spacing w:val="1"/>
          <w:sz w:val="22"/>
          <w:szCs w:val="22"/>
        </w:rPr>
        <w:t>be</w:t>
      </w:r>
      <w:r w:rsidRPr="00ED5588">
        <w:rPr>
          <w:rFonts w:eastAsia="Palatino Linotype"/>
          <w:b/>
          <w:sz w:val="22"/>
          <w:szCs w:val="22"/>
        </w:rPr>
        <w:t>r</w:t>
      </w:r>
      <w:proofErr w:type="spellEnd"/>
      <w:r w:rsidRPr="00ED5588">
        <w:rPr>
          <w:rFonts w:eastAsia="Palatino Linotype"/>
          <w:b/>
          <w:spacing w:val="-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b/>
          <w:spacing w:val="1"/>
          <w:sz w:val="22"/>
          <w:szCs w:val="22"/>
        </w:rPr>
        <w:t>Pe</w:t>
      </w:r>
      <w:r w:rsidRPr="00ED5588">
        <w:rPr>
          <w:rFonts w:eastAsia="Palatino Linotype"/>
          <w:b/>
          <w:sz w:val="22"/>
          <w:szCs w:val="22"/>
        </w:rPr>
        <w:t>nu</w:t>
      </w:r>
      <w:r w:rsidRPr="00ED5588">
        <w:rPr>
          <w:rFonts w:eastAsia="Palatino Linotype"/>
          <w:b/>
          <w:spacing w:val="1"/>
          <w:sz w:val="22"/>
          <w:szCs w:val="22"/>
        </w:rPr>
        <w:t>li</w:t>
      </w:r>
      <w:r w:rsidRPr="00ED5588">
        <w:rPr>
          <w:rFonts w:eastAsia="Palatino Linotype"/>
          <w:b/>
          <w:spacing w:val="-2"/>
          <w:sz w:val="22"/>
          <w:szCs w:val="22"/>
        </w:rPr>
        <w:t>s</w:t>
      </w:r>
      <w:r w:rsidRPr="00ED5588">
        <w:rPr>
          <w:rFonts w:eastAsia="Palatino Linotype"/>
          <w:b/>
          <w:spacing w:val="1"/>
          <w:sz w:val="22"/>
          <w:szCs w:val="22"/>
        </w:rPr>
        <w:t>a</w:t>
      </w:r>
      <w:r w:rsidRPr="00ED5588">
        <w:rPr>
          <w:rFonts w:eastAsia="Palatino Linotype"/>
          <w:b/>
          <w:sz w:val="22"/>
          <w:szCs w:val="22"/>
        </w:rPr>
        <w:t>n</w:t>
      </w:r>
      <w:proofErr w:type="spellEnd"/>
      <w:r w:rsidRPr="00ED5588">
        <w:rPr>
          <w:rFonts w:eastAsia="Palatino Linotype"/>
          <w:b/>
          <w:spacing w:val="-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b/>
          <w:spacing w:val="1"/>
          <w:sz w:val="22"/>
          <w:szCs w:val="22"/>
        </w:rPr>
        <w:t>A</w:t>
      </w:r>
      <w:r w:rsidRPr="00ED5588">
        <w:rPr>
          <w:rFonts w:eastAsia="Palatino Linotype"/>
          <w:b/>
          <w:spacing w:val="-1"/>
          <w:sz w:val="22"/>
          <w:szCs w:val="22"/>
        </w:rPr>
        <w:t>r</w:t>
      </w:r>
      <w:r w:rsidRPr="00ED5588">
        <w:rPr>
          <w:rFonts w:eastAsia="Palatino Linotype"/>
          <w:b/>
          <w:spacing w:val="1"/>
          <w:sz w:val="22"/>
          <w:szCs w:val="22"/>
        </w:rPr>
        <w:t>ti</w:t>
      </w:r>
      <w:r w:rsidRPr="00ED5588">
        <w:rPr>
          <w:rFonts w:eastAsia="Palatino Linotype"/>
          <w:b/>
          <w:spacing w:val="-2"/>
          <w:sz w:val="22"/>
          <w:szCs w:val="22"/>
        </w:rPr>
        <w:t>k</w:t>
      </w:r>
      <w:r w:rsidRPr="00ED5588">
        <w:rPr>
          <w:rFonts w:eastAsia="Palatino Linotype"/>
          <w:b/>
          <w:spacing w:val="1"/>
          <w:sz w:val="22"/>
          <w:szCs w:val="22"/>
        </w:rPr>
        <w:t>e</w:t>
      </w:r>
      <w:r w:rsidRPr="00ED5588">
        <w:rPr>
          <w:rFonts w:eastAsia="Palatino Linotype"/>
          <w:b/>
          <w:sz w:val="22"/>
          <w:szCs w:val="22"/>
        </w:rPr>
        <w:t>l</w:t>
      </w:r>
      <w:proofErr w:type="spellEnd"/>
      <w:r w:rsidRPr="00ED5588">
        <w:rPr>
          <w:rFonts w:eastAsia="Palatino Linotype"/>
          <w:b/>
          <w:spacing w:val="-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b/>
          <w:spacing w:val="-1"/>
          <w:sz w:val="22"/>
          <w:szCs w:val="22"/>
        </w:rPr>
        <w:t>J</w:t>
      </w:r>
      <w:r w:rsidRPr="00ED5588">
        <w:rPr>
          <w:rFonts w:eastAsia="Palatino Linotype"/>
          <w:b/>
          <w:sz w:val="22"/>
          <w:szCs w:val="22"/>
        </w:rPr>
        <w:t>u</w:t>
      </w:r>
      <w:r w:rsidRPr="00ED5588">
        <w:rPr>
          <w:rFonts w:eastAsia="Palatino Linotype"/>
          <w:b/>
          <w:spacing w:val="-1"/>
          <w:sz w:val="22"/>
          <w:szCs w:val="22"/>
        </w:rPr>
        <w:t>r</w:t>
      </w:r>
      <w:r w:rsidRPr="00ED5588">
        <w:rPr>
          <w:rFonts w:eastAsia="Palatino Linotype"/>
          <w:b/>
          <w:sz w:val="22"/>
          <w:szCs w:val="22"/>
        </w:rPr>
        <w:t>n</w:t>
      </w:r>
      <w:r w:rsidRPr="00ED5588">
        <w:rPr>
          <w:rFonts w:eastAsia="Palatino Linotype"/>
          <w:b/>
          <w:spacing w:val="1"/>
          <w:sz w:val="22"/>
          <w:szCs w:val="22"/>
        </w:rPr>
        <w:t>a</w:t>
      </w:r>
      <w:r w:rsidRPr="00ED5588">
        <w:rPr>
          <w:rFonts w:eastAsia="Palatino Linotype"/>
          <w:b/>
          <w:sz w:val="22"/>
          <w:szCs w:val="22"/>
        </w:rPr>
        <w:t>l</w:t>
      </w:r>
      <w:proofErr w:type="spellEnd"/>
    </w:p>
    <w:p w14:paraId="7F7AA83D" w14:textId="77777777" w:rsidR="00055A68" w:rsidRPr="00ED5588" w:rsidRDefault="00030EEC">
      <w:pPr>
        <w:spacing w:line="260" w:lineRule="exact"/>
        <w:ind w:left="14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spacing w:val="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ul</w:t>
      </w:r>
      <w:r w:rsidRPr="00ED5588">
        <w:rPr>
          <w:rFonts w:eastAsia="Palatino Linotype"/>
          <w:spacing w:val="-1"/>
          <w:sz w:val="22"/>
          <w:szCs w:val="22"/>
        </w:rPr>
        <w:t>y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di</w:t>
      </w:r>
      <w:proofErr w:type="spellEnd"/>
      <w:r w:rsidRPr="00ED5588">
        <w:rPr>
          <w:rFonts w:eastAsia="Palatino Linotype"/>
          <w:sz w:val="22"/>
          <w:szCs w:val="22"/>
        </w:rPr>
        <w:t>,</w:t>
      </w:r>
      <w:r w:rsidRPr="00ED5588">
        <w:rPr>
          <w:rFonts w:eastAsia="Palatino Linotype"/>
          <w:spacing w:val="4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.</w:t>
      </w:r>
      <w:r w:rsidRPr="00ED5588">
        <w:rPr>
          <w:rFonts w:eastAsia="Palatino Linotype"/>
          <w:spacing w:val="11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(20</w:t>
      </w:r>
      <w:r w:rsidRPr="00ED5588">
        <w:rPr>
          <w:rFonts w:eastAsia="Palatino Linotype"/>
          <w:spacing w:val="-1"/>
          <w:sz w:val="22"/>
          <w:szCs w:val="22"/>
        </w:rPr>
        <w:t>1</w:t>
      </w:r>
      <w:r w:rsidRPr="00ED5588">
        <w:rPr>
          <w:rFonts w:eastAsia="Palatino Linotype"/>
          <w:spacing w:val="1"/>
          <w:sz w:val="22"/>
          <w:szCs w:val="22"/>
        </w:rPr>
        <w:t>1)</w:t>
      </w:r>
      <w:r w:rsidRPr="00ED5588">
        <w:rPr>
          <w:rFonts w:eastAsia="Palatino Linotype"/>
          <w:sz w:val="22"/>
          <w:szCs w:val="22"/>
        </w:rPr>
        <w:t>.</w:t>
      </w:r>
      <w:r w:rsidRPr="00ED5588">
        <w:rPr>
          <w:rFonts w:eastAsia="Palatino Linotype"/>
          <w:spacing w:val="10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Penel</w:t>
      </w:r>
      <w:r w:rsidRPr="00ED5588">
        <w:rPr>
          <w:rFonts w:eastAsia="Palatino Linotype"/>
          <w:spacing w:val="-1"/>
          <w:sz w:val="22"/>
          <w:szCs w:val="22"/>
        </w:rPr>
        <w:t>i</w:t>
      </w:r>
      <w:r w:rsidRPr="00ED5588">
        <w:rPr>
          <w:rFonts w:eastAsia="Palatino Linotype"/>
          <w:sz w:val="22"/>
          <w:szCs w:val="22"/>
        </w:rPr>
        <w:t>tian</w:t>
      </w:r>
      <w:proofErr w:type="spellEnd"/>
      <w:r w:rsidRPr="00ED5588">
        <w:rPr>
          <w:rFonts w:eastAsia="Palatino Linotype"/>
          <w:spacing w:val="2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1"/>
          <w:sz w:val="22"/>
          <w:szCs w:val="22"/>
        </w:rPr>
        <w:t>K</w:t>
      </w:r>
      <w:r w:rsidRPr="00ED5588">
        <w:rPr>
          <w:rFonts w:eastAsia="Palatino Linotype"/>
          <w:sz w:val="22"/>
          <w:szCs w:val="22"/>
        </w:rPr>
        <w:t>u</w:t>
      </w:r>
      <w:r w:rsidRPr="00ED5588">
        <w:rPr>
          <w:rFonts w:eastAsia="Palatino Linotype"/>
          <w:spacing w:val="1"/>
          <w:sz w:val="22"/>
          <w:szCs w:val="22"/>
        </w:rPr>
        <w:t>an</w:t>
      </w:r>
      <w:r w:rsidRPr="00ED5588">
        <w:rPr>
          <w:rFonts w:eastAsia="Palatino Linotype"/>
          <w:sz w:val="22"/>
          <w:szCs w:val="22"/>
        </w:rPr>
        <w:t>ti</w:t>
      </w:r>
      <w:r w:rsidRPr="00ED5588">
        <w:rPr>
          <w:rFonts w:eastAsia="Palatino Linotype"/>
          <w:spacing w:val="-1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tif</w:t>
      </w:r>
      <w:proofErr w:type="spellEnd"/>
      <w:r w:rsidRPr="00ED5588">
        <w:rPr>
          <w:rFonts w:eastAsia="Palatino Linotype"/>
          <w:spacing w:val="3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Dan</w:t>
      </w:r>
      <w:r w:rsidRPr="00ED5588">
        <w:rPr>
          <w:rFonts w:eastAsia="Palatino Linotype"/>
          <w:spacing w:val="10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1"/>
          <w:sz w:val="22"/>
          <w:szCs w:val="22"/>
        </w:rPr>
        <w:t>K</w:t>
      </w:r>
      <w:r w:rsidRPr="00ED5588">
        <w:rPr>
          <w:rFonts w:eastAsia="Palatino Linotype"/>
          <w:sz w:val="22"/>
          <w:szCs w:val="22"/>
        </w:rPr>
        <w:t>u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l</w:t>
      </w:r>
      <w:r w:rsidRPr="00ED5588">
        <w:rPr>
          <w:rFonts w:eastAsia="Palatino Linotype"/>
          <w:spacing w:val="-1"/>
          <w:sz w:val="22"/>
          <w:szCs w:val="22"/>
        </w:rPr>
        <w:t>i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3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tif</w:t>
      </w:r>
      <w:proofErr w:type="spellEnd"/>
      <w:r w:rsidRPr="00ED5588">
        <w:rPr>
          <w:rFonts w:eastAsia="Palatino Linotype"/>
          <w:spacing w:val="5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S</w:t>
      </w:r>
      <w:r w:rsidRPr="00ED5588">
        <w:rPr>
          <w:rFonts w:eastAsia="Palatino Linotype"/>
          <w:sz w:val="22"/>
          <w:szCs w:val="22"/>
        </w:rPr>
        <w:t>e</w:t>
      </w:r>
      <w:r w:rsidRPr="00ED5588">
        <w:rPr>
          <w:rFonts w:eastAsia="Palatino Linotype"/>
          <w:spacing w:val="1"/>
          <w:sz w:val="22"/>
          <w:szCs w:val="22"/>
        </w:rPr>
        <w:t>r</w:t>
      </w:r>
      <w:r w:rsidRPr="00ED5588">
        <w:rPr>
          <w:rFonts w:eastAsia="Palatino Linotype"/>
          <w:sz w:val="22"/>
          <w:szCs w:val="22"/>
        </w:rPr>
        <w:t>ta</w:t>
      </w:r>
      <w:r w:rsidRPr="00ED5588">
        <w:rPr>
          <w:rFonts w:eastAsia="Palatino Linotype"/>
          <w:spacing w:val="9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Pem</w:t>
      </w:r>
      <w:r w:rsidRPr="00ED5588">
        <w:rPr>
          <w:rFonts w:eastAsia="Palatino Linotype"/>
          <w:spacing w:val="-1"/>
          <w:sz w:val="22"/>
          <w:szCs w:val="22"/>
        </w:rPr>
        <w:t>i</w:t>
      </w:r>
      <w:r w:rsidRPr="00ED5588">
        <w:rPr>
          <w:rFonts w:eastAsia="Palatino Linotype"/>
          <w:sz w:val="22"/>
          <w:szCs w:val="22"/>
        </w:rPr>
        <w:t>k</w:t>
      </w:r>
      <w:r w:rsidRPr="00ED5588">
        <w:rPr>
          <w:rFonts w:eastAsia="Palatino Linotype"/>
          <w:spacing w:val="-1"/>
          <w:sz w:val="22"/>
          <w:szCs w:val="22"/>
        </w:rPr>
        <w:t>i</w:t>
      </w:r>
      <w:r w:rsidRPr="00ED5588">
        <w:rPr>
          <w:rFonts w:eastAsia="Palatino Linotype"/>
          <w:sz w:val="22"/>
          <w:szCs w:val="22"/>
        </w:rPr>
        <w:t>r</w:t>
      </w:r>
      <w:r w:rsidRPr="00ED5588">
        <w:rPr>
          <w:rFonts w:eastAsia="Palatino Linotype"/>
          <w:spacing w:val="2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5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Das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</w:t>
      </w:r>
      <w:r w:rsidRPr="00ED5588">
        <w:rPr>
          <w:rFonts w:eastAsia="Palatino Linotype"/>
          <w:spacing w:val="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eng</w:t>
      </w:r>
      <w:r w:rsidRPr="00ED5588">
        <w:rPr>
          <w:rFonts w:eastAsia="Palatino Linotype"/>
          <w:spacing w:val="-1"/>
          <w:sz w:val="22"/>
          <w:szCs w:val="22"/>
        </w:rPr>
        <w:t>g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bu</w:t>
      </w:r>
      <w:r w:rsidRPr="00ED5588">
        <w:rPr>
          <w:rFonts w:eastAsia="Palatino Linotype"/>
          <w:spacing w:val="2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g</w:t>
      </w:r>
      <w:r w:rsidRPr="00ED5588">
        <w:rPr>
          <w:rFonts w:eastAsia="Palatino Linotype"/>
          <w:spacing w:val="-1"/>
          <w:sz w:val="22"/>
          <w:szCs w:val="22"/>
        </w:rPr>
        <w:t>k</w:t>
      </w:r>
      <w:r w:rsidRPr="00ED5588">
        <w:rPr>
          <w:rFonts w:eastAsia="Palatino Linotype"/>
          <w:spacing w:val="1"/>
          <w:sz w:val="22"/>
          <w:szCs w:val="22"/>
        </w:rPr>
        <w:t>an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ya</w:t>
      </w:r>
      <w:proofErr w:type="spellEnd"/>
    </w:p>
    <w:p w14:paraId="1F952EEA" w14:textId="77777777" w:rsidR="00055A68" w:rsidRPr="00ED5588" w:rsidRDefault="00030EEC">
      <w:pPr>
        <w:spacing w:before="1"/>
        <w:ind w:left="860"/>
        <w:rPr>
          <w:rFonts w:eastAsia="Palatino Linotype"/>
          <w:sz w:val="22"/>
          <w:szCs w:val="22"/>
        </w:rPr>
      </w:pPr>
      <w:r w:rsidRPr="00ED5588">
        <w:rPr>
          <w:rFonts w:eastAsia="Palatino Linotype"/>
          <w:spacing w:val="1"/>
          <w:sz w:val="22"/>
          <w:szCs w:val="22"/>
        </w:rPr>
        <w:t>M</w:t>
      </w:r>
      <w:r w:rsidRPr="00ED5588">
        <w:rPr>
          <w:rFonts w:eastAsia="Palatino Linotype"/>
          <w:spacing w:val="-1"/>
          <w:sz w:val="22"/>
          <w:szCs w:val="22"/>
        </w:rPr>
        <w:t>oh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2"/>
          <w:sz w:val="22"/>
          <w:szCs w:val="22"/>
        </w:rPr>
        <w:t>m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-10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ul</w:t>
      </w:r>
      <w:r w:rsidRPr="00ED5588">
        <w:rPr>
          <w:rFonts w:eastAsia="Palatino Linotype"/>
          <w:spacing w:val="-1"/>
          <w:sz w:val="22"/>
          <w:szCs w:val="22"/>
        </w:rPr>
        <w:t>y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di</w:t>
      </w:r>
      <w:proofErr w:type="spellEnd"/>
      <w:r w:rsidRPr="00ED5588">
        <w:rPr>
          <w:rFonts w:eastAsia="Palatino Linotype"/>
          <w:sz w:val="22"/>
          <w:szCs w:val="22"/>
        </w:rPr>
        <w:t>.</w:t>
      </w:r>
      <w:r w:rsidRPr="00ED5588">
        <w:rPr>
          <w:rFonts w:eastAsia="Palatino Linotype"/>
          <w:spacing w:val="-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J</w:t>
      </w:r>
      <w:r w:rsidRPr="00ED5588">
        <w:rPr>
          <w:rFonts w:eastAsia="Palatino Linotype"/>
          <w:sz w:val="22"/>
          <w:szCs w:val="22"/>
        </w:rPr>
        <w:t>ur</w:t>
      </w:r>
      <w:r w:rsidRPr="00ED5588">
        <w:rPr>
          <w:rFonts w:eastAsia="Palatino Linotype"/>
          <w:spacing w:val="2"/>
          <w:sz w:val="22"/>
          <w:szCs w:val="22"/>
        </w:rPr>
        <w:t>n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l</w:t>
      </w:r>
      <w:proofErr w:type="spellEnd"/>
      <w:r w:rsidRPr="00ED5588">
        <w:rPr>
          <w:rFonts w:eastAsia="Palatino Linotype"/>
          <w:spacing w:val="-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S</w:t>
      </w:r>
      <w:r w:rsidRPr="00ED5588">
        <w:rPr>
          <w:rFonts w:eastAsia="Palatino Linotype"/>
          <w:sz w:val="22"/>
          <w:szCs w:val="22"/>
        </w:rPr>
        <w:t>tudi</w:t>
      </w:r>
      <w:proofErr w:type="spellEnd"/>
      <w:r w:rsidRPr="00ED5588">
        <w:rPr>
          <w:rFonts w:eastAsia="Palatino Linotype"/>
          <w:spacing w:val="-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1"/>
          <w:sz w:val="22"/>
          <w:szCs w:val="22"/>
        </w:rPr>
        <w:t>K</w:t>
      </w:r>
      <w:r w:rsidRPr="00ED5588">
        <w:rPr>
          <w:rFonts w:eastAsia="Palatino Linotype"/>
          <w:spacing w:val="1"/>
          <w:sz w:val="22"/>
          <w:szCs w:val="22"/>
        </w:rPr>
        <w:t>o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u</w:t>
      </w:r>
      <w:r w:rsidRPr="00ED5588">
        <w:rPr>
          <w:rFonts w:eastAsia="Palatino Linotype"/>
          <w:spacing w:val="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k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si</w:t>
      </w:r>
      <w:proofErr w:type="spellEnd"/>
      <w:r w:rsidRPr="00ED5588">
        <w:rPr>
          <w:rFonts w:eastAsia="Palatino Linotype"/>
          <w:spacing w:val="-12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3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r w:rsidRPr="00ED5588">
        <w:rPr>
          <w:rFonts w:eastAsia="Palatino Linotype"/>
          <w:spacing w:val="-5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e</w:t>
      </w:r>
      <w:r w:rsidRPr="00ED5588">
        <w:rPr>
          <w:rFonts w:eastAsia="Palatino Linotype"/>
          <w:spacing w:val="1"/>
          <w:sz w:val="22"/>
          <w:szCs w:val="22"/>
        </w:rPr>
        <w:t>d</w:t>
      </w:r>
      <w:r w:rsidRPr="00ED5588">
        <w:rPr>
          <w:rFonts w:eastAsia="Palatino Linotype"/>
          <w:sz w:val="22"/>
          <w:szCs w:val="22"/>
        </w:rPr>
        <w:t>i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,</w:t>
      </w:r>
      <w:r w:rsidRPr="00ED5588">
        <w:rPr>
          <w:rFonts w:eastAsia="Palatino Linotype"/>
          <w:spacing w:val="-5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1</w:t>
      </w:r>
      <w:r w:rsidRPr="00ED5588">
        <w:rPr>
          <w:rFonts w:eastAsia="Palatino Linotype"/>
          <w:spacing w:val="-1"/>
          <w:sz w:val="22"/>
          <w:szCs w:val="22"/>
        </w:rPr>
        <w:t>5</w:t>
      </w:r>
      <w:r w:rsidRPr="00ED5588">
        <w:rPr>
          <w:rFonts w:eastAsia="Palatino Linotype"/>
          <w:spacing w:val="1"/>
          <w:sz w:val="22"/>
          <w:szCs w:val="22"/>
        </w:rPr>
        <w:t>(1)</w:t>
      </w:r>
      <w:r w:rsidRPr="00ED5588">
        <w:rPr>
          <w:rFonts w:eastAsia="Palatino Linotype"/>
          <w:sz w:val="22"/>
          <w:szCs w:val="22"/>
        </w:rPr>
        <w:t>,</w:t>
      </w:r>
      <w:r w:rsidRPr="00ED5588">
        <w:rPr>
          <w:rFonts w:eastAsia="Palatino Linotype"/>
          <w:spacing w:val="-7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1</w:t>
      </w:r>
      <w:r w:rsidRPr="00ED5588">
        <w:rPr>
          <w:rFonts w:eastAsia="Palatino Linotype"/>
          <w:spacing w:val="-1"/>
          <w:sz w:val="22"/>
          <w:szCs w:val="22"/>
        </w:rPr>
        <w:t>2</w:t>
      </w:r>
      <w:r w:rsidRPr="00ED5588">
        <w:rPr>
          <w:rFonts w:eastAsia="Palatino Linotype"/>
          <w:spacing w:val="10"/>
          <w:sz w:val="22"/>
          <w:szCs w:val="22"/>
        </w:rPr>
        <w:t>7</w:t>
      </w:r>
      <w:r w:rsidRPr="00ED5588">
        <w:rPr>
          <w:rFonts w:eastAsia="Palatino Linotype"/>
          <w:spacing w:val="1"/>
          <w:sz w:val="22"/>
          <w:szCs w:val="22"/>
        </w:rPr>
        <w:t>–</w:t>
      </w:r>
      <w:r w:rsidRPr="00ED5588">
        <w:rPr>
          <w:rFonts w:eastAsia="Palatino Linotype"/>
          <w:spacing w:val="-1"/>
          <w:sz w:val="22"/>
          <w:szCs w:val="22"/>
        </w:rPr>
        <w:t>1</w:t>
      </w:r>
      <w:r w:rsidRPr="00ED5588">
        <w:rPr>
          <w:rFonts w:eastAsia="Palatino Linotype"/>
          <w:spacing w:val="1"/>
          <w:sz w:val="22"/>
          <w:szCs w:val="22"/>
        </w:rPr>
        <w:t>38</w:t>
      </w:r>
      <w:r w:rsidRPr="00ED5588">
        <w:rPr>
          <w:rFonts w:eastAsia="Palatino Linotype"/>
          <w:sz w:val="22"/>
          <w:szCs w:val="22"/>
        </w:rPr>
        <w:t>.</w:t>
      </w:r>
    </w:p>
    <w:p w14:paraId="39357923" w14:textId="77777777" w:rsidR="00055A68" w:rsidRPr="00ED5588" w:rsidRDefault="00055A68">
      <w:pPr>
        <w:spacing w:before="10" w:line="260" w:lineRule="exact"/>
        <w:rPr>
          <w:sz w:val="22"/>
          <w:szCs w:val="22"/>
        </w:rPr>
      </w:pPr>
    </w:p>
    <w:p w14:paraId="5374FB0C" w14:textId="77777777" w:rsidR="00055A68" w:rsidRPr="00ED5588" w:rsidRDefault="00030EEC">
      <w:pPr>
        <w:ind w:left="14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b/>
          <w:sz w:val="22"/>
          <w:szCs w:val="22"/>
        </w:rPr>
        <w:t>Sum</w:t>
      </w:r>
      <w:r w:rsidRPr="00ED5588">
        <w:rPr>
          <w:rFonts w:eastAsia="Palatino Linotype"/>
          <w:b/>
          <w:spacing w:val="1"/>
          <w:sz w:val="22"/>
          <w:szCs w:val="22"/>
        </w:rPr>
        <w:t>be</w:t>
      </w:r>
      <w:r w:rsidRPr="00ED5588">
        <w:rPr>
          <w:rFonts w:eastAsia="Palatino Linotype"/>
          <w:b/>
          <w:sz w:val="22"/>
          <w:szCs w:val="22"/>
        </w:rPr>
        <w:t>r</w:t>
      </w:r>
      <w:proofErr w:type="spellEnd"/>
      <w:r w:rsidRPr="00ED5588">
        <w:rPr>
          <w:rFonts w:eastAsia="Palatino Linotype"/>
          <w:b/>
          <w:spacing w:val="-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b/>
          <w:spacing w:val="1"/>
          <w:sz w:val="22"/>
          <w:szCs w:val="22"/>
        </w:rPr>
        <w:t>Pe</w:t>
      </w:r>
      <w:r w:rsidRPr="00ED5588">
        <w:rPr>
          <w:rFonts w:eastAsia="Palatino Linotype"/>
          <w:b/>
          <w:sz w:val="22"/>
          <w:szCs w:val="22"/>
        </w:rPr>
        <w:t>nu</w:t>
      </w:r>
      <w:r w:rsidRPr="00ED5588">
        <w:rPr>
          <w:rFonts w:eastAsia="Palatino Linotype"/>
          <w:b/>
          <w:spacing w:val="1"/>
          <w:sz w:val="22"/>
          <w:szCs w:val="22"/>
        </w:rPr>
        <w:t>li</w:t>
      </w:r>
      <w:r w:rsidRPr="00ED5588">
        <w:rPr>
          <w:rFonts w:eastAsia="Palatino Linotype"/>
          <w:b/>
          <w:spacing w:val="-2"/>
          <w:sz w:val="22"/>
          <w:szCs w:val="22"/>
        </w:rPr>
        <w:t>s</w:t>
      </w:r>
      <w:r w:rsidRPr="00ED5588">
        <w:rPr>
          <w:rFonts w:eastAsia="Palatino Linotype"/>
          <w:b/>
          <w:spacing w:val="1"/>
          <w:sz w:val="22"/>
          <w:szCs w:val="22"/>
        </w:rPr>
        <w:t>a</w:t>
      </w:r>
      <w:r w:rsidRPr="00ED5588">
        <w:rPr>
          <w:rFonts w:eastAsia="Palatino Linotype"/>
          <w:b/>
          <w:sz w:val="22"/>
          <w:szCs w:val="22"/>
        </w:rPr>
        <w:t>n</w:t>
      </w:r>
      <w:proofErr w:type="spellEnd"/>
      <w:r w:rsidRPr="00ED5588">
        <w:rPr>
          <w:rFonts w:eastAsia="Palatino Linotype"/>
          <w:b/>
          <w:spacing w:val="-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b/>
          <w:sz w:val="22"/>
          <w:szCs w:val="22"/>
        </w:rPr>
        <w:t>d</w:t>
      </w:r>
      <w:r w:rsidRPr="00ED5588">
        <w:rPr>
          <w:rFonts w:eastAsia="Palatino Linotype"/>
          <w:b/>
          <w:spacing w:val="1"/>
          <w:sz w:val="22"/>
          <w:szCs w:val="22"/>
        </w:rPr>
        <w:t>a</w:t>
      </w:r>
      <w:r w:rsidRPr="00ED5588">
        <w:rPr>
          <w:rFonts w:eastAsia="Palatino Linotype"/>
          <w:b/>
          <w:spacing w:val="-1"/>
          <w:sz w:val="22"/>
          <w:szCs w:val="22"/>
        </w:rPr>
        <w:t>r</w:t>
      </w:r>
      <w:r w:rsidRPr="00ED5588">
        <w:rPr>
          <w:rFonts w:eastAsia="Palatino Linotype"/>
          <w:b/>
          <w:sz w:val="22"/>
          <w:szCs w:val="22"/>
        </w:rPr>
        <w:t>i</w:t>
      </w:r>
      <w:proofErr w:type="spellEnd"/>
      <w:r w:rsidRPr="00ED5588">
        <w:rPr>
          <w:rFonts w:eastAsia="Palatino Linotype"/>
          <w:b/>
          <w:spacing w:val="-3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b/>
          <w:spacing w:val="-2"/>
          <w:sz w:val="22"/>
          <w:szCs w:val="22"/>
        </w:rPr>
        <w:t>bu</w:t>
      </w:r>
      <w:r w:rsidRPr="00ED5588">
        <w:rPr>
          <w:rFonts w:eastAsia="Palatino Linotype"/>
          <w:b/>
          <w:sz w:val="22"/>
          <w:szCs w:val="22"/>
        </w:rPr>
        <w:t>ku</w:t>
      </w:r>
      <w:proofErr w:type="spellEnd"/>
    </w:p>
    <w:p w14:paraId="49CFD233" w14:textId="77777777" w:rsidR="00055A68" w:rsidRPr="00ED5588" w:rsidRDefault="00030EEC">
      <w:pPr>
        <w:spacing w:line="260" w:lineRule="exact"/>
        <w:ind w:left="14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spacing w:val="1"/>
          <w:sz w:val="22"/>
          <w:szCs w:val="22"/>
        </w:rPr>
        <w:t>S</w:t>
      </w:r>
      <w:r w:rsidRPr="00ED5588">
        <w:rPr>
          <w:rFonts w:eastAsia="Palatino Linotype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yo</w:t>
      </w:r>
      <w:r w:rsidRPr="00ED5588">
        <w:rPr>
          <w:rFonts w:eastAsia="Palatino Linotype"/>
          <w:spacing w:val="2"/>
          <w:sz w:val="22"/>
          <w:szCs w:val="22"/>
        </w:rPr>
        <w:t>t</w:t>
      </w:r>
      <w:r w:rsidRPr="00ED5588">
        <w:rPr>
          <w:rFonts w:eastAsia="Palatino Linotype"/>
          <w:spacing w:val="-1"/>
          <w:sz w:val="22"/>
          <w:szCs w:val="22"/>
        </w:rPr>
        <w:t>o</w:t>
      </w:r>
      <w:r w:rsidRPr="00ED5588">
        <w:rPr>
          <w:rFonts w:eastAsia="Palatino Linotype"/>
          <w:sz w:val="22"/>
          <w:szCs w:val="22"/>
        </w:rPr>
        <w:t>,et</w:t>
      </w:r>
      <w:proofErr w:type="spellEnd"/>
      <w:r w:rsidRPr="00ED5588">
        <w:rPr>
          <w:rFonts w:eastAsia="Palatino Linotype"/>
          <w:spacing w:val="-7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l.</w:t>
      </w:r>
      <w:r w:rsidRPr="00ED5588">
        <w:rPr>
          <w:rFonts w:eastAsia="Palatino Linotype"/>
          <w:spacing w:val="-2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(20</w:t>
      </w:r>
      <w:r w:rsidRPr="00ED5588">
        <w:rPr>
          <w:rFonts w:eastAsia="Palatino Linotype"/>
          <w:spacing w:val="-1"/>
          <w:sz w:val="22"/>
          <w:szCs w:val="22"/>
        </w:rPr>
        <w:t>1</w:t>
      </w:r>
      <w:r w:rsidRPr="00ED5588">
        <w:rPr>
          <w:rFonts w:eastAsia="Palatino Linotype"/>
          <w:spacing w:val="1"/>
          <w:sz w:val="22"/>
          <w:szCs w:val="22"/>
        </w:rPr>
        <w:t>5)</w:t>
      </w:r>
      <w:r w:rsidRPr="00ED5588">
        <w:rPr>
          <w:rFonts w:eastAsia="Palatino Linotype"/>
          <w:sz w:val="22"/>
          <w:szCs w:val="22"/>
        </w:rPr>
        <w:t>.</w:t>
      </w:r>
      <w:r w:rsidRPr="00ED5588">
        <w:rPr>
          <w:rFonts w:eastAsia="Palatino Linotype"/>
          <w:spacing w:val="-5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Das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r</w:t>
      </w:r>
      <w:r w:rsidRPr="00ED5588">
        <w:rPr>
          <w:rFonts w:eastAsia="Palatino Linotype"/>
          <w:spacing w:val="-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etodo</w:t>
      </w:r>
      <w:r w:rsidRPr="00ED5588">
        <w:rPr>
          <w:rFonts w:eastAsia="Palatino Linotype"/>
          <w:spacing w:val="1"/>
          <w:sz w:val="22"/>
          <w:szCs w:val="22"/>
        </w:rPr>
        <w:t>l</w:t>
      </w:r>
      <w:r w:rsidRPr="00ED5588">
        <w:rPr>
          <w:rFonts w:eastAsia="Palatino Linotype"/>
          <w:spacing w:val="-1"/>
          <w:sz w:val="22"/>
          <w:szCs w:val="22"/>
        </w:rPr>
        <w:t>o</w:t>
      </w:r>
      <w:r w:rsidRPr="00ED5588">
        <w:rPr>
          <w:rFonts w:eastAsia="Palatino Linotype"/>
          <w:sz w:val="22"/>
          <w:szCs w:val="22"/>
        </w:rPr>
        <w:t>gi</w:t>
      </w:r>
      <w:proofErr w:type="spellEnd"/>
      <w:r w:rsidRPr="00ED5588">
        <w:rPr>
          <w:rFonts w:eastAsia="Palatino Linotype"/>
          <w:spacing w:val="-11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w w:val="99"/>
          <w:sz w:val="22"/>
          <w:szCs w:val="22"/>
        </w:rPr>
        <w:t>P</w:t>
      </w:r>
      <w:r w:rsidRPr="00ED5588">
        <w:rPr>
          <w:rFonts w:eastAsia="Palatino Linotype"/>
          <w:spacing w:val="2"/>
          <w:w w:val="99"/>
          <w:sz w:val="22"/>
          <w:szCs w:val="22"/>
        </w:rPr>
        <w:t>e</w:t>
      </w:r>
      <w:r w:rsidRPr="00ED5588">
        <w:rPr>
          <w:rFonts w:eastAsia="Palatino Linotype"/>
          <w:spacing w:val="-1"/>
          <w:w w:val="99"/>
          <w:sz w:val="22"/>
          <w:szCs w:val="22"/>
        </w:rPr>
        <w:t>n</w:t>
      </w:r>
      <w:r w:rsidRPr="00ED5588">
        <w:rPr>
          <w:rFonts w:eastAsia="Palatino Linotype"/>
          <w:w w:val="99"/>
          <w:sz w:val="22"/>
          <w:szCs w:val="22"/>
        </w:rPr>
        <w:t>eli</w:t>
      </w:r>
      <w:r w:rsidRPr="00ED5588">
        <w:rPr>
          <w:rFonts w:eastAsia="Palatino Linotype"/>
          <w:spacing w:val="2"/>
          <w:w w:val="99"/>
          <w:sz w:val="22"/>
          <w:szCs w:val="22"/>
        </w:rPr>
        <w:t>t</w:t>
      </w:r>
      <w:r w:rsidRPr="00ED5588">
        <w:rPr>
          <w:rFonts w:eastAsia="Palatino Linotype"/>
          <w:w w:val="99"/>
          <w:sz w:val="22"/>
          <w:szCs w:val="22"/>
        </w:rPr>
        <w:t>i</w:t>
      </w:r>
      <w:r w:rsidRPr="00ED5588">
        <w:rPr>
          <w:rFonts w:eastAsia="Palatino Linotype"/>
          <w:spacing w:val="1"/>
          <w:w w:val="99"/>
          <w:sz w:val="22"/>
          <w:szCs w:val="22"/>
        </w:rPr>
        <w:t>a</w:t>
      </w:r>
      <w:r w:rsidRPr="00ED5588">
        <w:rPr>
          <w:rFonts w:eastAsia="Palatino Linotype"/>
          <w:spacing w:val="-1"/>
          <w:w w:val="99"/>
          <w:sz w:val="22"/>
          <w:szCs w:val="22"/>
        </w:rPr>
        <w:t>n</w:t>
      </w:r>
      <w:r w:rsidRPr="00ED5588">
        <w:rPr>
          <w:rFonts w:eastAsia="Palatino Linotype"/>
          <w:w w:val="99"/>
          <w:sz w:val="22"/>
          <w:szCs w:val="22"/>
        </w:rPr>
        <w:t>.</w:t>
      </w:r>
      <w:r w:rsidRPr="00ED5588">
        <w:rPr>
          <w:rFonts w:eastAsia="Palatino Linotype"/>
          <w:spacing w:val="1"/>
          <w:w w:val="99"/>
          <w:sz w:val="22"/>
          <w:szCs w:val="22"/>
        </w:rPr>
        <w:t>Y</w:t>
      </w:r>
      <w:r w:rsidRPr="00ED5588">
        <w:rPr>
          <w:rFonts w:eastAsia="Palatino Linotype"/>
          <w:spacing w:val="-1"/>
          <w:w w:val="99"/>
          <w:sz w:val="22"/>
          <w:szCs w:val="22"/>
        </w:rPr>
        <w:t>o</w:t>
      </w:r>
      <w:r w:rsidRPr="00ED5588">
        <w:rPr>
          <w:rFonts w:eastAsia="Palatino Linotype"/>
          <w:spacing w:val="2"/>
          <w:w w:val="99"/>
          <w:sz w:val="22"/>
          <w:szCs w:val="22"/>
        </w:rPr>
        <w:t>g</w:t>
      </w:r>
      <w:r w:rsidRPr="00ED5588">
        <w:rPr>
          <w:rFonts w:eastAsia="Palatino Linotype"/>
          <w:w w:val="99"/>
          <w:sz w:val="22"/>
          <w:szCs w:val="22"/>
        </w:rPr>
        <w:t>y</w:t>
      </w:r>
      <w:r w:rsidRPr="00ED5588">
        <w:rPr>
          <w:rFonts w:eastAsia="Palatino Linotype"/>
          <w:spacing w:val="1"/>
          <w:w w:val="99"/>
          <w:sz w:val="22"/>
          <w:szCs w:val="22"/>
        </w:rPr>
        <w:t>a</w:t>
      </w:r>
      <w:r w:rsidRPr="00ED5588">
        <w:rPr>
          <w:rFonts w:eastAsia="Palatino Linotype"/>
          <w:w w:val="99"/>
          <w:sz w:val="22"/>
          <w:szCs w:val="22"/>
        </w:rPr>
        <w:t>k</w:t>
      </w:r>
      <w:r w:rsidRPr="00ED5588">
        <w:rPr>
          <w:rFonts w:eastAsia="Palatino Linotype"/>
          <w:spacing w:val="1"/>
          <w:w w:val="99"/>
          <w:sz w:val="22"/>
          <w:szCs w:val="22"/>
        </w:rPr>
        <w:t>a</w:t>
      </w:r>
      <w:r w:rsidRPr="00ED5588">
        <w:rPr>
          <w:rFonts w:eastAsia="Palatino Linotype"/>
          <w:w w:val="99"/>
          <w:sz w:val="22"/>
          <w:szCs w:val="22"/>
        </w:rPr>
        <w:t>rt</w:t>
      </w:r>
      <w:r w:rsidRPr="00ED5588">
        <w:rPr>
          <w:rFonts w:eastAsia="Palatino Linotype"/>
          <w:spacing w:val="1"/>
          <w:w w:val="99"/>
          <w:sz w:val="22"/>
          <w:szCs w:val="22"/>
        </w:rPr>
        <w:t>a</w:t>
      </w:r>
      <w:r w:rsidRPr="00ED5588">
        <w:rPr>
          <w:rFonts w:eastAsia="Palatino Linotype"/>
          <w:w w:val="99"/>
          <w:sz w:val="22"/>
          <w:szCs w:val="22"/>
        </w:rPr>
        <w:t>:Liter</w:t>
      </w:r>
      <w:r w:rsidRPr="00ED5588">
        <w:rPr>
          <w:rFonts w:eastAsia="Palatino Linotype"/>
          <w:spacing w:val="2"/>
          <w:w w:val="99"/>
          <w:sz w:val="22"/>
          <w:szCs w:val="22"/>
        </w:rPr>
        <w:t>a</w:t>
      </w:r>
      <w:r w:rsidRPr="00ED5588">
        <w:rPr>
          <w:rFonts w:eastAsia="Palatino Linotype"/>
          <w:w w:val="99"/>
          <w:sz w:val="22"/>
          <w:szCs w:val="22"/>
        </w:rPr>
        <w:t>si</w:t>
      </w:r>
      <w:proofErr w:type="spellEnd"/>
      <w:r w:rsidRPr="00ED5588">
        <w:rPr>
          <w:rFonts w:eastAsia="Palatino Linotype"/>
          <w:w w:val="99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e</w:t>
      </w:r>
      <w:r w:rsidRPr="00ED5588">
        <w:rPr>
          <w:rFonts w:eastAsia="Palatino Linotype"/>
          <w:spacing w:val="1"/>
          <w:sz w:val="22"/>
          <w:szCs w:val="22"/>
        </w:rPr>
        <w:t>d</w:t>
      </w:r>
      <w:r w:rsidRPr="00ED5588">
        <w:rPr>
          <w:rFonts w:eastAsia="Palatino Linotype"/>
          <w:sz w:val="22"/>
          <w:szCs w:val="22"/>
        </w:rPr>
        <w:t>ia</w:t>
      </w:r>
      <w:r w:rsidRPr="00ED5588">
        <w:rPr>
          <w:rFonts w:eastAsia="Palatino Linotype"/>
          <w:spacing w:val="-5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Publ</w:t>
      </w:r>
      <w:r w:rsidRPr="00ED5588">
        <w:rPr>
          <w:rFonts w:eastAsia="Palatino Linotype"/>
          <w:spacing w:val="-1"/>
          <w:sz w:val="22"/>
          <w:szCs w:val="22"/>
        </w:rPr>
        <w:t>i</w:t>
      </w:r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-1"/>
          <w:sz w:val="22"/>
          <w:szCs w:val="22"/>
        </w:rPr>
        <w:t>h</w:t>
      </w:r>
      <w:r w:rsidRPr="00ED5588">
        <w:rPr>
          <w:rFonts w:eastAsia="Palatino Linotype"/>
          <w:spacing w:val="2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g</w:t>
      </w:r>
    </w:p>
    <w:p w14:paraId="44BFDC5F" w14:textId="77777777" w:rsidR="00055A68" w:rsidRPr="00ED5588" w:rsidRDefault="00055A68">
      <w:pPr>
        <w:spacing w:before="10" w:line="260" w:lineRule="exact"/>
        <w:rPr>
          <w:sz w:val="22"/>
          <w:szCs w:val="22"/>
        </w:rPr>
      </w:pPr>
    </w:p>
    <w:p w14:paraId="0F760D4B" w14:textId="77777777" w:rsidR="00055A68" w:rsidRPr="00ED5588" w:rsidRDefault="00030EEC">
      <w:pPr>
        <w:ind w:left="14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b/>
          <w:sz w:val="22"/>
          <w:szCs w:val="22"/>
        </w:rPr>
        <w:t>Sum</w:t>
      </w:r>
      <w:r w:rsidRPr="00ED5588">
        <w:rPr>
          <w:rFonts w:eastAsia="Palatino Linotype"/>
          <w:b/>
          <w:spacing w:val="1"/>
          <w:sz w:val="22"/>
          <w:szCs w:val="22"/>
        </w:rPr>
        <w:t>be</w:t>
      </w:r>
      <w:r w:rsidRPr="00ED5588">
        <w:rPr>
          <w:rFonts w:eastAsia="Palatino Linotype"/>
          <w:b/>
          <w:sz w:val="22"/>
          <w:szCs w:val="22"/>
        </w:rPr>
        <w:t>r</w:t>
      </w:r>
      <w:proofErr w:type="spellEnd"/>
      <w:r w:rsidRPr="00ED5588">
        <w:rPr>
          <w:rFonts w:eastAsia="Palatino Linotype"/>
          <w:b/>
          <w:spacing w:val="-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b/>
          <w:spacing w:val="1"/>
          <w:sz w:val="22"/>
          <w:szCs w:val="22"/>
        </w:rPr>
        <w:t>Pe</w:t>
      </w:r>
      <w:r w:rsidRPr="00ED5588">
        <w:rPr>
          <w:rFonts w:eastAsia="Palatino Linotype"/>
          <w:b/>
          <w:sz w:val="22"/>
          <w:szCs w:val="22"/>
        </w:rPr>
        <w:t>nu</w:t>
      </w:r>
      <w:r w:rsidRPr="00ED5588">
        <w:rPr>
          <w:rFonts w:eastAsia="Palatino Linotype"/>
          <w:b/>
          <w:spacing w:val="1"/>
          <w:sz w:val="22"/>
          <w:szCs w:val="22"/>
        </w:rPr>
        <w:t>li</w:t>
      </w:r>
      <w:r w:rsidRPr="00ED5588">
        <w:rPr>
          <w:rFonts w:eastAsia="Palatino Linotype"/>
          <w:b/>
          <w:spacing w:val="-2"/>
          <w:sz w:val="22"/>
          <w:szCs w:val="22"/>
        </w:rPr>
        <w:t>s</w:t>
      </w:r>
      <w:r w:rsidRPr="00ED5588">
        <w:rPr>
          <w:rFonts w:eastAsia="Palatino Linotype"/>
          <w:b/>
          <w:spacing w:val="1"/>
          <w:sz w:val="22"/>
          <w:szCs w:val="22"/>
        </w:rPr>
        <w:t>a</w:t>
      </w:r>
      <w:r w:rsidRPr="00ED5588">
        <w:rPr>
          <w:rFonts w:eastAsia="Palatino Linotype"/>
          <w:b/>
          <w:sz w:val="22"/>
          <w:szCs w:val="22"/>
        </w:rPr>
        <w:t>n</w:t>
      </w:r>
      <w:proofErr w:type="spellEnd"/>
      <w:r w:rsidRPr="00ED5588">
        <w:rPr>
          <w:rFonts w:eastAsia="Palatino Linotype"/>
          <w:b/>
          <w:spacing w:val="-8"/>
          <w:sz w:val="22"/>
          <w:szCs w:val="22"/>
        </w:rPr>
        <w:t xml:space="preserve"> </w:t>
      </w:r>
      <w:r w:rsidRPr="00ED5588">
        <w:rPr>
          <w:rFonts w:eastAsia="Palatino Linotype"/>
          <w:b/>
          <w:spacing w:val="-1"/>
          <w:sz w:val="22"/>
          <w:szCs w:val="22"/>
        </w:rPr>
        <w:t>R</w:t>
      </w:r>
      <w:r w:rsidRPr="00ED5588">
        <w:rPr>
          <w:rFonts w:eastAsia="Palatino Linotype"/>
          <w:b/>
          <w:spacing w:val="1"/>
          <w:sz w:val="22"/>
          <w:szCs w:val="22"/>
        </w:rPr>
        <w:t>e</w:t>
      </w:r>
      <w:r w:rsidRPr="00ED5588">
        <w:rPr>
          <w:rFonts w:eastAsia="Palatino Linotype"/>
          <w:b/>
          <w:sz w:val="22"/>
          <w:szCs w:val="22"/>
        </w:rPr>
        <w:t>po</w:t>
      </w:r>
      <w:r w:rsidRPr="00ED5588">
        <w:rPr>
          <w:rFonts w:eastAsia="Palatino Linotype"/>
          <w:b/>
          <w:spacing w:val="-1"/>
          <w:sz w:val="22"/>
          <w:szCs w:val="22"/>
        </w:rPr>
        <w:t>r</w:t>
      </w:r>
      <w:r w:rsidRPr="00ED5588">
        <w:rPr>
          <w:rFonts w:eastAsia="Palatino Linotype"/>
          <w:b/>
          <w:sz w:val="22"/>
          <w:szCs w:val="22"/>
        </w:rPr>
        <w:t>t</w:t>
      </w:r>
      <w:r w:rsidRPr="00ED5588">
        <w:rPr>
          <w:rFonts w:eastAsia="Palatino Linotype"/>
          <w:b/>
          <w:spacing w:val="-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b/>
          <w:spacing w:val="-1"/>
          <w:sz w:val="22"/>
          <w:szCs w:val="22"/>
        </w:rPr>
        <w:t>I</w:t>
      </w:r>
      <w:r w:rsidRPr="00ED5588">
        <w:rPr>
          <w:rFonts w:eastAsia="Palatino Linotype"/>
          <w:b/>
          <w:sz w:val="22"/>
          <w:szCs w:val="22"/>
        </w:rPr>
        <w:t>ns</w:t>
      </w:r>
      <w:r w:rsidRPr="00ED5588">
        <w:rPr>
          <w:rFonts w:eastAsia="Palatino Linotype"/>
          <w:b/>
          <w:spacing w:val="1"/>
          <w:sz w:val="22"/>
          <w:szCs w:val="22"/>
        </w:rPr>
        <w:t>ta</w:t>
      </w:r>
      <w:r w:rsidRPr="00ED5588">
        <w:rPr>
          <w:rFonts w:eastAsia="Palatino Linotype"/>
          <w:b/>
          <w:sz w:val="22"/>
          <w:szCs w:val="22"/>
        </w:rPr>
        <w:t>nsi</w:t>
      </w:r>
      <w:proofErr w:type="spellEnd"/>
      <w:r w:rsidRPr="00ED5588">
        <w:rPr>
          <w:rFonts w:eastAsia="Palatino Linotype"/>
          <w:b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b/>
          <w:sz w:val="22"/>
          <w:szCs w:val="22"/>
        </w:rPr>
        <w:t>d</w:t>
      </w:r>
      <w:r w:rsidRPr="00ED5588">
        <w:rPr>
          <w:rFonts w:eastAsia="Palatino Linotype"/>
          <w:b/>
          <w:spacing w:val="1"/>
          <w:sz w:val="22"/>
          <w:szCs w:val="22"/>
        </w:rPr>
        <w:t>i</w:t>
      </w:r>
      <w:r w:rsidRPr="00ED5588">
        <w:rPr>
          <w:rFonts w:eastAsia="Palatino Linotype"/>
          <w:b/>
          <w:spacing w:val="-2"/>
          <w:sz w:val="22"/>
          <w:szCs w:val="22"/>
        </w:rPr>
        <w:t>p</w:t>
      </w:r>
      <w:r w:rsidRPr="00ED5588">
        <w:rPr>
          <w:rFonts w:eastAsia="Palatino Linotype"/>
          <w:b/>
          <w:spacing w:val="1"/>
          <w:sz w:val="22"/>
          <w:szCs w:val="22"/>
        </w:rPr>
        <w:t>e</w:t>
      </w:r>
      <w:r w:rsidRPr="00ED5588">
        <w:rPr>
          <w:rFonts w:eastAsia="Palatino Linotype"/>
          <w:b/>
          <w:spacing w:val="-1"/>
          <w:sz w:val="22"/>
          <w:szCs w:val="22"/>
        </w:rPr>
        <w:t>r</w:t>
      </w:r>
      <w:r w:rsidRPr="00ED5588">
        <w:rPr>
          <w:rFonts w:eastAsia="Palatino Linotype"/>
          <w:b/>
          <w:sz w:val="22"/>
          <w:szCs w:val="22"/>
        </w:rPr>
        <w:t>ol</w:t>
      </w:r>
      <w:r w:rsidRPr="00ED5588">
        <w:rPr>
          <w:rFonts w:eastAsia="Palatino Linotype"/>
          <w:b/>
          <w:spacing w:val="2"/>
          <w:sz w:val="22"/>
          <w:szCs w:val="22"/>
        </w:rPr>
        <w:t>e</w:t>
      </w:r>
      <w:r w:rsidRPr="00ED5588">
        <w:rPr>
          <w:rFonts w:eastAsia="Palatino Linotype"/>
          <w:b/>
          <w:sz w:val="22"/>
          <w:szCs w:val="22"/>
        </w:rPr>
        <w:t>h</w:t>
      </w:r>
      <w:proofErr w:type="spellEnd"/>
      <w:r w:rsidRPr="00ED5588">
        <w:rPr>
          <w:rFonts w:eastAsia="Palatino Linotype"/>
          <w:b/>
          <w:spacing w:val="-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b/>
          <w:sz w:val="22"/>
          <w:szCs w:val="22"/>
        </w:rPr>
        <w:t>s</w:t>
      </w:r>
      <w:r w:rsidRPr="00ED5588">
        <w:rPr>
          <w:rFonts w:eastAsia="Palatino Linotype"/>
          <w:b/>
          <w:spacing w:val="1"/>
          <w:sz w:val="22"/>
          <w:szCs w:val="22"/>
        </w:rPr>
        <w:t>e</w:t>
      </w:r>
      <w:r w:rsidRPr="00ED5588">
        <w:rPr>
          <w:rFonts w:eastAsia="Palatino Linotype"/>
          <w:b/>
          <w:sz w:val="22"/>
          <w:szCs w:val="22"/>
        </w:rPr>
        <w:t>c</w:t>
      </w:r>
      <w:r w:rsidRPr="00ED5588">
        <w:rPr>
          <w:rFonts w:eastAsia="Palatino Linotype"/>
          <w:b/>
          <w:spacing w:val="1"/>
          <w:sz w:val="22"/>
          <w:szCs w:val="22"/>
        </w:rPr>
        <w:t>a</w:t>
      </w:r>
      <w:r w:rsidRPr="00ED5588">
        <w:rPr>
          <w:rFonts w:eastAsia="Palatino Linotype"/>
          <w:b/>
          <w:spacing w:val="-1"/>
          <w:sz w:val="22"/>
          <w:szCs w:val="22"/>
        </w:rPr>
        <w:t>r</w:t>
      </w:r>
      <w:r w:rsidRPr="00ED5588">
        <w:rPr>
          <w:rFonts w:eastAsia="Palatino Linotype"/>
          <w:b/>
          <w:sz w:val="22"/>
          <w:szCs w:val="22"/>
        </w:rPr>
        <w:t>a</w:t>
      </w:r>
      <w:proofErr w:type="spellEnd"/>
      <w:r w:rsidRPr="00ED5588">
        <w:rPr>
          <w:rFonts w:eastAsia="Palatino Linotype"/>
          <w:b/>
          <w:spacing w:val="-5"/>
          <w:sz w:val="22"/>
          <w:szCs w:val="22"/>
        </w:rPr>
        <w:t xml:space="preserve"> </w:t>
      </w:r>
      <w:r w:rsidRPr="00ED5588">
        <w:rPr>
          <w:rFonts w:eastAsia="Palatino Linotype"/>
          <w:b/>
          <w:sz w:val="22"/>
          <w:szCs w:val="22"/>
        </w:rPr>
        <w:t>On</w:t>
      </w:r>
      <w:r w:rsidRPr="00ED5588">
        <w:rPr>
          <w:rFonts w:eastAsia="Palatino Linotype"/>
          <w:b/>
          <w:spacing w:val="1"/>
          <w:sz w:val="22"/>
          <w:szCs w:val="22"/>
        </w:rPr>
        <w:t>li</w:t>
      </w:r>
      <w:r w:rsidRPr="00ED5588">
        <w:rPr>
          <w:rFonts w:eastAsia="Palatino Linotype"/>
          <w:b/>
          <w:sz w:val="22"/>
          <w:szCs w:val="22"/>
        </w:rPr>
        <w:t>ne</w:t>
      </w:r>
    </w:p>
    <w:p w14:paraId="3EE8B57C" w14:textId="77777777" w:rsidR="00055A68" w:rsidRPr="00ED5588" w:rsidRDefault="00030EEC">
      <w:pPr>
        <w:spacing w:line="260" w:lineRule="exact"/>
        <w:ind w:left="140"/>
        <w:rPr>
          <w:rFonts w:eastAsia="Palatino Linotype"/>
          <w:sz w:val="22"/>
          <w:szCs w:val="22"/>
        </w:rPr>
      </w:pPr>
      <w:r w:rsidRPr="00ED5588">
        <w:rPr>
          <w:rFonts w:eastAsia="Palatino Linotype"/>
          <w:i/>
          <w:sz w:val="22"/>
          <w:szCs w:val="22"/>
        </w:rPr>
        <w:t>E</w:t>
      </w:r>
      <w:r w:rsidRPr="00ED5588">
        <w:rPr>
          <w:rFonts w:eastAsia="Palatino Linotype"/>
          <w:i/>
          <w:spacing w:val="1"/>
          <w:sz w:val="22"/>
          <w:szCs w:val="22"/>
        </w:rPr>
        <w:t>d</w:t>
      </w:r>
      <w:r w:rsidRPr="00ED5588">
        <w:rPr>
          <w:rFonts w:eastAsia="Palatino Linotype"/>
          <w:i/>
          <w:sz w:val="22"/>
          <w:szCs w:val="22"/>
        </w:rPr>
        <w:t>i</w:t>
      </w:r>
      <w:r w:rsidRPr="00ED5588">
        <w:rPr>
          <w:rFonts w:eastAsia="Palatino Linotype"/>
          <w:i/>
          <w:spacing w:val="-1"/>
          <w:sz w:val="22"/>
          <w:szCs w:val="22"/>
        </w:rPr>
        <w:t>s</w:t>
      </w:r>
      <w:r w:rsidRPr="00ED5588">
        <w:rPr>
          <w:rFonts w:eastAsia="Palatino Linotype"/>
          <w:i/>
          <w:sz w:val="22"/>
          <w:szCs w:val="22"/>
        </w:rPr>
        <w:t>on,</w:t>
      </w:r>
      <w:r w:rsidRPr="00ED5588">
        <w:rPr>
          <w:rFonts w:eastAsia="Palatino Linotype"/>
          <w:i/>
          <w:spacing w:val="-5"/>
          <w:sz w:val="22"/>
          <w:szCs w:val="22"/>
        </w:rPr>
        <w:t xml:space="preserve"> </w:t>
      </w:r>
      <w:r w:rsidRPr="00ED5588">
        <w:rPr>
          <w:rFonts w:eastAsia="Palatino Linotype"/>
          <w:i/>
          <w:sz w:val="22"/>
          <w:szCs w:val="22"/>
        </w:rPr>
        <w:t>E.,</w:t>
      </w:r>
      <w:r w:rsidRPr="00ED5588">
        <w:rPr>
          <w:rFonts w:eastAsia="Palatino Linotype"/>
          <w:i/>
          <w:spacing w:val="-1"/>
          <w:sz w:val="22"/>
          <w:szCs w:val="22"/>
        </w:rPr>
        <w:t xml:space="preserve"> </w:t>
      </w:r>
      <w:r w:rsidRPr="00ED5588">
        <w:rPr>
          <w:rFonts w:eastAsia="Palatino Linotype"/>
          <w:i/>
          <w:sz w:val="22"/>
          <w:szCs w:val="22"/>
        </w:rPr>
        <w:t>Anwar,</w:t>
      </w:r>
      <w:r w:rsidRPr="00ED5588">
        <w:rPr>
          <w:rFonts w:eastAsia="Palatino Linotype"/>
          <w:i/>
          <w:spacing w:val="-6"/>
          <w:sz w:val="22"/>
          <w:szCs w:val="22"/>
        </w:rPr>
        <w:t xml:space="preserve"> </w:t>
      </w:r>
      <w:r w:rsidRPr="00ED5588">
        <w:rPr>
          <w:rFonts w:eastAsia="Palatino Linotype"/>
          <w:i/>
          <w:spacing w:val="-1"/>
          <w:sz w:val="22"/>
          <w:szCs w:val="22"/>
        </w:rPr>
        <w:t>Y</w:t>
      </w:r>
      <w:r w:rsidRPr="00ED5588">
        <w:rPr>
          <w:rFonts w:eastAsia="Palatino Linotype"/>
          <w:i/>
          <w:sz w:val="22"/>
          <w:szCs w:val="22"/>
        </w:rPr>
        <w:t>.,</w:t>
      </w:r>
      <w:r w:rsidRPr="00ED5588">
        <w:rPr>
          <w:rFonts w:eastAsia="Palatino Linotype"/>
          <w:i/>
          <w:spacing w:val="-1"/>
          <w:sz w:val="22"/>
          <w:szCs w:val="22"/>
        </w:rPr>
        <w:t xml:space="preserve"> </w:t>
      </w:r>
      <w:r w:rsidRPr="00ED5588">
        <w:rPr>
          <w:rFonts w:eastAsia="Palatino Linotype"/>
          <w:i/>
          <w:sz w:val="22"/>
          <w:szCs w:val="22"/>
        </w:rPr>
        <w:t>&amp;</w:t>
      </w:r>
      <w:r w:rsidRPr="00ED5588">
        <w:rPr>
          <w:rFonts w:eastAsia="Palatino Linotype"/>
          <w:i/>
          <w:spacing w:val="-1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pacing w:val="-1"/>
          <w:sz w:val="22"/>
          <w:szCs w:val="22"/>
        </w:rPr>
        <w:t>K</w:t>
      </w:r>
      <w:r w:rsidRPr="00ED5588">
        <w:rPr>
          <w:rFonts w:eastAsia="Palatino Linotype"/>
          <w:i/>
          <w:spacing w:val="3"/>
          <w:sz w:val="22"/>
          <w:szCs w:val="22"/>
        </w:rPr>
        <w:t>o</w:t>
      </w:r>
      <w:r w:rsidRPr="00ED5588">
        <w:rPr>
          <w:rFonts w:eastAsia="Palatino Linotype"/>
          <w:i/>
          <w:spacing w:val="1"/>
          <w:sz w:val="22"/>
          <w:szCs w:val="22"/>
        </w:rPr>
        <w:t>m</w:t>
      </w:r>
      <w:r w:rsidRPr="00ED5588">
        <w:rPr>
          <w:rFonts w:eastAsia="Palatino Linotype"/>
          <w:i/>
          <w:sz w:val="22"/>
          <w:szCs w:val="22"/>
        </w:rPr>
        <w:t>ariya</w:t>
      </w:r>
      <w:r w:rsidRPr="00ED5588">
        <w:rPr>
          <w:rFonts w:eastAsia="Palatino Linotype"/>
          <w:i/>
          <w:spacing w:val="1"/>
          <w:sz w:val="22"/>
          <w:szCs w:val="22"/>
        </w:rPr>
        <w:t>h</w:t>
      </w:r>
      <w:proofErr w:type="spellEnd"/>
      <w:r w:rsidRPr="00ED5588">
        <w:rPr>
          <w:rFonts w:eastAsia="Palatino Linotype"/>
          <w:i/>
          <w:sz w:val="22"/>
          <w:szCs w:val="22"/>
        </w:rPr>
        <w:t>,</w:t>
      </w:r>
      <w:r w:rsidRPr="00ED5588">
        <w:rPr>
          <w:rFonts w:eastAsia="Palatino Linotype"/>
          <w:i/>
          <w:spacing w:val="-8"/>
          <w:sz w:val="22"/>
          <w:szCs w:val="22"/>
        </w:rPr>
        <w:t xml:space="preserve"> </w:t>
      </w:r>
      <w:r w:rsidRPr="00ED5588">
        <w:rPr>
          <w:rFonts w:eastAsia="Palatino Linotype"/>
          <w:i/>
          <w:spacing w:val="1"/>
          <w:sz w:val="22"/>
          <w:szCs w:val="22"/>
        </w:rPr>
        <w:t>I</w:t>
      </w:r>
      <w:r w:rsidRPr="00ED5588">
        <w:rPr>
          <w:rFonts w:eastAsia="Palatino Linotype"/>
          <w:i/>
          <w:sz w:val="22"/>
          <w:szCs w:val="22"/>
        </w:rPr>
        <w:t xml:space="preserve">. </w:t>
      </w:r>
      <w:r w:rsidRPr="00ED5588">
        <w:rPr>
          <w:rFonts w:eastAsia="Palatino Linotype"/>
          <w:i/>
          <w:spacing w:val="-2"/>
          <w:sz w:val="22"/>
          <w:szCs w:val="22"/>
        </w:rPr>
        <w:t>(</w:t>
      </w:r>
      <w:r w:rsidRPr="00ED5588">
        <w:rPr>
          <w:rFonts w:eastAsia="Palatino Linotype"/>
          <w:i/>
          <w:spacing w:val="1"/>
          <w:sz w:val="22"/>
          <w:szCs w:val="22"/>
        </w:rPr>
        <w:t>20</w:t>
      </w:r>
      <w:r w:rsidRPr="00ED5588">
        <w:rPr>
          <w:rFonts w:eastAsia="Palatino Linotype"/>
          <w:i/>
          <w:spacing w:val="-1"/>
          <w:sz w:val="22"/>
          <w:szCs w:val="22"/>
        </w:rPr>
        <w:t>1</w:t>
      </w:r>
      <w:r w:rsidRPr="00ED5588">
        <w:rPr>
          <w:rFonts w:eastAsia="Palatino Linotype"/>
          <w:i/>
          <w:spacing w:val="1"/>
          <w:sz w:val="22"/>
          <w:szCs w:val="22"/>
        </w:rPr>
        <w:t>6)</w:t>
      </w:r>
      <w:r w:rsidRPr="00ED5588">
        <w:rPr>
          <w:rFonts w:eastAsia="Palatino Linotype"/>
          <w:i/>
          <w:sz w:val="22"/>
          <w:szCs w:val="22"/>
        </w:rPr>
        <w:t>.</w:t>
      </w:r>
      <w:r w:rsidRPr="00ED5588">
        <w:rPr>
          <w:rFonts w:eastAsia="Palatino Linotype"/>
          <w:i/>
          <w:spacing w:val="-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pacing w:val="-1"/>
          <w:sz w:val="22"/>
          <w:szCs w:val="22"/>
        </w:rPr>
        <w:t>M</w:t>
      </w:r>
      <w:r w:rsidRPr="00ED5588">
        <w:rPr>
          <w:rFonts w:eastAsia="Palatino Linotype"/>
          <w:i/>
          <w:sz w:val="22"/>
          <w:szCs w:val="22"/>
        </w:rPr>
        <w:t>anajem</w:t>
      </w:r>
      <w:r w:rsidRPr="00ED5588">
        <w:rPr>
          <w:rFonts w:eastAsia="Palatino Linotype"/>
          <w:i/>
          <w:spacing w:val="2"/>
          <w:sz w:val="22"/>
          <w:szCs w:val="22"/>
        </w:rPr>
        <w:t>e</w:t>
      </w:r>
      <w:r w:rsidRPr="00ED5588">
        <w:rPr>
          <w:rFonts w:eastAsia="Palatino Linotype"/>
          <w:i/>
          <w:sz w:val="22"/>
          <w:szCs w:val="22"/>
        </w:rPr>
        <w:t>n</w:t>
      </w:r>
      <w:proofErr w:type="spellEnd"/>
      <w:r w:rsidRPr="00ED5588">
        <w:rPr>
          <w:rFonts w:eastAsia="Palatino Linotype"/>
          <w:i/>
          <w:spacing w:val="-10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z w:val="22"/>
          <w:szCs w:val="22"/>
        </w:rPr>
        <w:t>Sum</w:t>
      </w:r>
      <w:r w:rsidRPr="00ED5588">
        <w:rPr>
          <w:rFonts w:eastAsia="Palatino Linotype"/>
          <w:i/>
          <w:spacing w:val="2"/>
          <w:sz w:val="22"/>
          <w:szCs w:val="22"/>
        </w:rPr>
        <w:t>b</w:t>
      </w:r>
      <w:r w:rsidRPr="00ED5588">
        <w:rPr>
          <w:rFonts w:eastAsia="Palatino Linotype"/>
          <w:i/>
          <w:spacing w:val="-1"/>
          <w:sz w:val="22"/>
          <w:szCs w:val="22"/>
        </w:rPr>
        <w:t>e</w:t>
      </w:r>
      <w:r w:rsidRPr="00ED5588">
        <w:rPr>
          <w:rFonts w:eastAsia="Palatino Linotype"/>
          <w:i/>
          <w:sz w:val="22"/>
          <w:szCs w:val="22"/>
        </w:rPr>
        <w:t>r</w:t>
      </w:r>
      <w:proofErr w:type="spellEnd"/>
      <w:r w:rsidRPr="00ED5588">
        <w:rPr>
          <w:rFonts w:eastAsia="Palatino Linotype"/>
          <w:i/>
          <w:spacing w:val="-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pacing w:val="1"/>
          <w:sz w:val="22"/>
          <w:szCs w:val="22"/>
        </w:rPr>
        <w:t>D</w:t>
      </w:r>
      <w:r w:rsidRPr="00ED5588">
        <w:rPr>
          <w:rFonts w:eastAsia="Palatino Linotype"/>
          <w:i/>
          <w:sz w:val="22"/>
          <w:szCs w:val="22"/>
        </w:rPr>
        <w:t>a</w:t>
      </w:r>
      <w:r w:rsidRPr="00ED5588">
        <w:rPr>
          <w:rFonts w:eastAsia="Palatino Linotype"/>
          <w:i/>
          <w:spacing w:val="1"/>
          <w:sz w:val="22"/>
          <w:szCs w:val="22"/>
        </w:rPr>
        <w:t>y</w:t>
      </w:r>
      <w:r w:rsidRPr="00ED5588">
        <w:rPr>
          <w:rFonts w:eastAsia="Palatino Linotype"/>
          <w:i/>
          <w:sz w:val="22"/>
          <w:szCs w:val="22"/>
        </w:rPr>
        <w:t>a</w:t>
      </w:r>
      <w:proofErr w:type="spellEnd"/>
      <w:r w:rsidRPr="00ED5588">
        <w:rPr>
          <w:rFonts w:eastAsia="Palatino Linotype"/>
          <w:i/>
          <w:spacing w:val="-3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pacing w:val="-1"/>
          <w:sz w:val="22"/>
          <w:szCs w:val="22"/>
        </w:rPr>
        <w:t>M</w:t>
      </w:r>
      <w:r w:rsidRPr="00ED5588">
        <w:rPr>
          <w:rFonts w:eastAsia="Palatino Linotype"/>
          <w:i/>
          <w:sz w:val="22"/>
          <w:szCs w:val="22"/>
        </w:rPr>
        <w:t>a</w:t>
      </w:r>
      <w:r w:rsidRPr="00ED5588">
        <w:rPr>
          <w:rFonts w:eastAsia="Palatino Linotype"/>
          <w:i/>
          <w:spacing w:val="2"/>
          <w:sz w:val="22"/>
          <w:szCs w:val="22"/>
        </w:rPr>
        <w:t>n</w:t>
      </w:r>
      <w:r w:rsidRPr="00ED5588">
        <w:rPr>
          <w:rFonts w:eastAsia="Palatino Linotype"/>
          <w:i/>
          <w:sz w:val="22"/>
          <w:szCs w:val="22"/>
        </w:rPr>
        <w:t>u</w:t>
      </w:r>
      <w:r w:rsidRPr="00ED5588">
        <w:rPr>
          <w:rFonts w:eastAsia="Palatino Linotype"/>
          <w:i/>
          <w:spacing w:val="-1"/>
          <w:sz w:val="22"/>
          <w:szCs w:val="22"/>
        </w:rPr>
        <w:t>s</w:t>
      </w:r>
      <w:r w:rsidRPr="00ED5588">
        <w:rPr>
          <w:rFonts w:eastAsia="Palatino Linotype"/>
          <w:i/>
          <w:sz w:val="22"/>
          <w:szCs w:val="22"/>
        </w:rPr>
        <w:t>ia</w:t>
      </w:r>
      <w:proofErr w:type="spellEnd"/>
      <w:r w:rsidRPr="00ED5588">
        <w:rPr>
          <w:rFonts w:eastAsia="Palatino Linotype"/>
          <w:i/>
          <w:sz w:val="22"/>
          <w:szCs w:val="22"/>
        </w:rPr>
        <w:t>:</w:t>
      </w:r>
      <w:r w:rsidRPr="00ED5588">
        <w:rPr>
          <w:rFonts w:eastAsia="Palatino Linotype"/>
          <w:i/>
          <w:spacing w:val="-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z w:val="22"/>
          <w:szCs w:val="22"/>
        </w:rPr>
        <w:t>St</w:t>
      </w:r>
      <w:r w:rsidRPr="00ED5588">
        <w:rPr>
          <w:rFonts w:eastAsia="Palatino Linotype"/>
          <w:i/>
          <w:spacing w:val="3"/>
          <w:sz w:val="22"/>
          <w:szCs w:val="22"/>
        </w:rPr>
        <w:t>a</w:t>
      </w:r>
      <w:r w:rsidRPr="00ED5588">
        <w:rPr>
          <w:rFonts w:eastAsia="Palatino Linotype"/>
          <w:i/>
          <w:spacing w:val="1"/>
          <w:sz w:val="22"/>
          <w:szCs w:val="22"/>
        </w:rPr>
        <w:t>t</w:t>
      </w:r>
      <w:r w:rsidRPr="00ED5588">
        <w:rPr>
          <w:rFonts w:eastAsia="Palatino Linotype"/>
          <w:i/>
          <w:spacing w:val="-1"/>
          <w:sz w:val="22"/>
          <w:szCs w:val="22"/>
        </w:rPr>
        <w:t>e</w:t>
      </w:r>
      <w:r w:rsidRPr="00ED5588">
        <w:rPr>
          <w:rFonts w:eastAsia="Palatino Linotype"/>
          <w:i/>
          <w:spacing w:val="1"/>
          <w:sz w:val="22"/>
          <w:szCs w:val="22"/>
        </w:rPr>
        <w:t>g</w:t>
      </w:r>
      <w:r w:rsidRPr="00ED5588">
        <w:rPr>
          <w:rFonts w:eastAsia="Palatino Linotype"/>
          <w:i/>
          <w:sz w:val="22"/>
          <w:szCs w:val="22"/>
        </w:rPr>
        <w:t>i</w:t>
      </w:r>
      <w:proofErr w:type="spellEnd"/>
      <w:r w:rsidRPr="00ED5588">
        <w:rPr>
          <w:rFonts w:eastAsia="Palatino Linotype"/>
          <w:i/>
          <w:spacing w:val="-6"/>
          <w:sz w:val="22"/>
          <w:szCs w:val="22"/>
        </w:rPr>
        <w:t xml:space="preserve"> </w:t>
      </w:r>
      <w:r w:rsidRPr="00ED5588">
        <w:rPr>
          <w:rFonts w:eastAsia="Palatino Linotype"/>
          <w:i/>
          <w:spacing w:val="1"/>
          <w:sz w:val="22"/>
          <w:szCs w:val="22"/>
        </w:rPr>
        <w:t>d</w:t>
      </w:r>
      <w:r w:rsidRPr="00ED5588">
        <w:rPr>
          <w:rFonts w:eastAsia="Palatino Linotype"/>
          <w:i/>
          <w:sz w:val="22"/>
          <w:szCs w:val="22"/>
        </w:rPr>
        <w:t>an</w:t>
      </w:r>
      <w:r w:rsidRPr="00ED5588">
        <w:rPr>
          <w:rFonts w:eastAsia="Palatino Linotype"/>
          <w:i/>
          <w:spacing w:val="-3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z w:val="22"/>
          <w:szCs w:val="22"/>
        </w:rPr>
        <w:t>P</w:t>
      </w:r>
      <w:r w:rsidRPr="00ED5588">
        <w:rPr>
          <w:rFonts w:eastAsia="Palatino Linotype"/>
          <w:i/>
          <w:spacing w:val="-1"/>
          <w:sz w:val="22"/>
          <w:szCs w:val="22"/>
        </w:rPr>
        <w:t>er</w:t>
      </w:r>
      <w:r w:rsidRPr="00ED5588">
        <w:rPr>
          <w:rFonts w:eastAsia="Palatino Linotype"/>
          <w:i/>
          <w:sz w:val="22"/>
          <w:szCs w:val="22"/>
        </w:rPr>
        <w:t>u</w:t>
      </w:r>
      <w:r w:rsidRPr="00ED5588">
        <w:rPr>
          <w:rFonts w:eastAsia="Palatino Linotype"/>
          <w:i/>
          <w:spacing w:val="-1"/>
          <w:sz w:val="22"/>
          <w:szCs w:val="22"/>
        </w:rPr>
        <w:t>b</w:t>
      </w:r>
      <w:r w:rsidRPr="00ED5588">
        <w:rPr>
          <w:rFonts w:eastAsia="Palatino Linotype"/>
          <w:i/>
          <w:sz w:val="22"/>
          <w:szCs w:val="22"/>
        </w:rPr>
        <w:t>a</w:t>
      </w:r>
      <w:r w:rsidRPr="00ED5588">
        <w:rPr>
          <w:rFonts w:eastAsia="Palatino Linotype"/>
          <w:i/>
          <w:spacing w:val="1"/>
          <w:sz w:val="22"/>
          <w:szCs w:val="22"/>
        </w:rPr>
        <w:t>h</w:t>
      </w:r>
      <w:r w:rsidRPr="00ED5588">
        <w:rPr>
          <w:rFonts w:eastAsia="Palatino Linotype"/>
          <w:i/>
          <w:sz w:val="22"/>
          <w:szCs w:val="22"/>
        </w:rPr>
        <w:t>an</w:t>
      </w:r>
      <w:proofErr w:type="spellEnd"/>
    </w:p>
    <w:p w14:paraId="00873B94" w14:textId="77777777" w:rsidR="00055A68" w:rsidRPr="00ED5588" w:rsidRDefault="00030EEC">
      <w:pPr>
        <w:spacing w:before="1"/>
        <w:ind w:left="86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i/>
          <w:spacing w:val="1"/>
          <w:sz w:val="22"/>
          <w:szCs w:val="22"/>
        </w:rPr>
        <w:t>d</w:t>
      </w:r>
      <w:r w:rsidRPr="00ED5588">
        <w:rPr>
          <w:rFonts w:eastAsia="Palatino Linotype"/>
          <w:i/>
          <w:sz w:val="22"/>
          <w:szCs w:val="22"/>
        </w:rPr>
        <w:t>alam</w:t>
      </w:r>
      <w:proofErr w:type="spellEnd"/>
      <w:r w:rsidRPr="00ED5588">
        <w:rPr>
          <w:rFonts w:eastAsia="Palatino Linotype"/>
          <w:i/>
          <w:spacing w:val="-3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pacing w:val="-1"/>
          <w:sz w:val="22"/>
          <w:szCs w:val="22"/>
        </w:rPr>
        <w:t>R</w:t>
      </w:r>
      <w:r w:rsidRPr="00ED5588">
        <w:rPr>
          <w:rFonts w:eastAsia="Palatino Linotype"/>
          <w:i/>
          <w:sz w:val="22"/>
          <w:szCs w:val="22"/>
        </w:rPr>
        <w:t>an</w:t>
      </w:r>
      <w:r w:rsidRPr="00ED5588">
        <w:rPr>
          <w:rFonts w:eastAsia="Palatino Linotype"/>
          <w:i/>
          <w:spacing w:val="1"/>
          <w:sz w:val="22"/>
          <w:szCs w:val="22"/>
        </w:rPr>
        <w:t>g</w:t>
      </w:r>
      <w:r w:rsidRPr="00ED5588">
        <w:rPr>
          <w:rFonts w:eastAsia="Palatino Linotype"/>
          <w:i/>
          <w:sz w:val="22"/>
          <w:szCs w:val="22"/>
        </w:rPr>
        <w:t>ka</w:t>
      </w:r>
      <w:proofErr w:type="spellEnd"/>
      <w:r w:rsidRPr="00ED5588">
        <w:rPr>
          <w:rFonts w:eastAsia="Palatino Linotype"/>
          <w:i/>
          <w:spacing w:val="-5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pacing w:val="-1"/>
          <w:sz w:val="22"/>
          <w:szCs w:val="22"/>
        </w:rPr>
        <w:t>Me</w:t>
      </w:r>
      <w:r w:rsidRPr="00ED5588">
        <w:rPr>
          <w:rFonts w:eastAsia="Palatino Linotype"/>
          <w:i/>
          <w:sz w:val="22"/>
          <w:szCs w:val="22"/>
        </w:rPr>
        <w:t>n</w:t>
      </w:r>
      <w:r w:rsidRPr="00ED5588">
        <w:rPr>
          <w:rFonts w:eastAsia="Palatino Linotype"/>
          <w:i/>
          <w:spacing w:val="2"/>
          <w:sz w:val="22"/>
          <w:szCs w:val="22"/>
        </w:rPr>
        <w:t>i</w:t>
      </w:r>
      <w:r w:rsidRPr="00ED5588">
        <w:rPr>
          <w:rFonts w:eastAsia="Palatino Linotype"/>
          <w:i/>
          <w:sz w:val="22"/>
          <w:szCs w:val="22"/>
        </w:rPr>
        <w:t>n</w:t>
      </w:r>
      <w:r w:rsidRPr="00ED5588">
        <w:rPr>
          <w:rFonts w:eastAsia="Palatino Linotype"/>
          <w:i/>
          <w:spacing w:val="1"/>
          <w:sz w:val="22"/>
          <w:szCs w:val="22"/>
        </w:rPr>
        <w:t>g</w:t>
      </w:r>
      <w:r w:rsidRPr="00ED5588">
        <w:rPr>
          <w:rFonts w:eastAsia="Palatino Linotype"/>
          <w:i/>
          <w:sz w:val="22"/>
          <w:szCs w:val="22"/>
        </w:rPr>
        <w:t>k</w:t>
      </w:r>
      <w:r w:rsidRPr="00ED5588">
        <w:rPr>
          <w:rFonts w:eastAsia="Palatino Linotype"/>
          <w:i/>
          <w:spacing w:val="1"/>
          <w:sz w:val="22"/>
          <w:szCs w:val="22"/>
        </w:rPr>
        <w:t>at</w:t>
      </w:r>
      <w:r w:rsidRPr="00ED5588">
        <w:rPr>
          <w:rFonts w:eastAsia="Palatino Linotype"/>
          <w:i/>
          <w:sz w:val="22"/>
          <w:szCs w:val="22"/>
        </w:rPr>
        <w:t>k</w:t>
      </w:r>
      <w:r w:rsidRPr="00ED5588">
        <w:rPr>
          <w:rFonts w:eastAsia="Palatino Linotype"/>
          <w:i/>
          <w:spacing w:val="1"/>
          <w:sz w:val="22"/>
          <w:szCs w:val="22"/>
        </w:rPr>
        <w:t>a</w:t>
      </w:r>
      <w:r w:rsidRPr="00ED5588">
        <w:rPr>
          <w:rFonts w:eastAsia="Palatino Linotype"/>
          <w:i/>
          <w:sz w:val="22"/>
          <w:szCs w:val="22"/>
        </w:rPr>
        <w:t>n</w:t>
      </w:r>
      <w:proofErr w:type="spellEnd"/>
      <w:r w:rsidRPr="00ED5588">
        <w:rPr>
          <w:rFonts w:eastAsia="Palatino Linotype"/>
          <w:i/>
          <w:spacing w:val="-12"/>
          <w:sz w:val="22"/>
          <w:szCs w:val="22"/>
        </w:rPr>
        <w:t xml:space="preserve"> </w:t>
      </w:r>
      <w:r w:rsidRPr="00ED5588">
        <w:rPr>
          <w:rFonts w:eastAsia="Palatino Linotype"/>
          <w:i/>
          <w:spacing w:val="-1"/>
          <w:sz w:val="22"/>
          <w:szCs w:val="22"/>
        </w:rPr>
        <w:t>K</w:t>
      </w:r>
      <w:r w:rsidRPr="00ED5588">
        <w:rPr>
          <w:rFonts w:eastAsia="Palatino Linotype"/>
          <w:i/>
          <w:sz w:val="22"/>
          <w:szCs w:val="22"/>
        </w:rPr>
        <w:t>i</w:t>
      </w:r>
      <w:r w:rsidRPr="00ED5588">
        <w:rPr>
          <w:rFonts w:eastAsia="Palatino Linotype"/>
          <w:i/>
          <w:spacing w:val="2"/>
          <w:sz w:val="22"/>
          <w:szCs w:val="22"/>
        </w:rPr>
        <w:t>n</w:t>
      </w:r>
      <w:r w:rsidRPr="00ED5588">
        <w:rPr>
          <w:rFonts w:eastAsia="Palatino Linotype"/>
          <w:i/>
          <w:spacing w:val="-1"/>
          <w:sz w:val="22"/>
          <w:szCs w:val="22"/>
        </w:rPr>
        <w:t>er</w:t>
      </w:r>
      <w:r w:rsidRPr="00ED5588">
        <w:rPr>
          <w:rFonts w:eastAsia="Palatino Linotype"/>
          <w:i/>
          <w:sz w:val="22"/>
          <w:szCs w:val="22"/>
        </w:rPr>
        <w:t>ja</w:t>
      </w:r>
      <w:r w:rsidRPr="00ED5588">
        <w:rPr>
          <w:rFonts w:eastAsia="Palatino Linotype"/>
          <w:i/>
          <w:spacing w:val="-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z w:val="22"/>
          <w:szCs w:val="22"/>
        </w:rPr>
        <w:t>P</w:t>
      </w:r>
      <w:r w:rsidRPr="00ED5588">
        <w:rPr>
          <w:rFonts w:eastAsia="Palatino Linotype"/>
          <w:i/>
          <w:spacing w:val="-1"/>
          <w:sz w:val="22"/>
          <w:szCs w:val="22"/>
        </w:rPr>
        <w:t>e</w:t>
      </w:r>
      <w:r w:rsidRPr="00ED5588">
        <w:rPr>
          <w:rFonts w:eastAsia="Palatino Linotype"/>
          <w:i/>
          <w:spacing w:val="1"/>
          <w:sz w:val="22"/>
          <w:szCs w:val="22"/>
        </w:rPr>
        <w:t>g</w:t>
      </w:r>
      <w:r w:rsidRPr="00ED5588">
        <w:rPr>
          <w:rFonts w:eastAsia="Palatino Linotype"/>
          <w:i/>
          <w:sz w:val="22"/>
          <w:szCs w:val="22"/>
        </w:rPr>
        <w:t>aw</w:t>
      </w:r>
      <w:r w:rsidRPr="00ED5588">
        <w:rPr>
          <w:rFonts w:eastAsia="Palatino Linotype"/>
          <w:i/>
          <w:spacing w:val="1"/>
          <w:sz w:val="22"/>
          <w:szCs w:val="22"/>
        </w:rPr>
        <w:t>a</w:t>
      </w:r>
      <w:r w:rsidRPr="00ED5588">
        <w:rPr>
          <w:rFonts w:eastAsia="Palatino Linotype"/>
          <w:i/>
          <w:sz w:val="22"/>
          <w:szCs w:val="22"/>
        </w:rPr>
        <w:t>i</w:t>
      </w:r>
      <w:proofErr w:type="spellEnd"/>
      <w:r w:rsidRPr="00ED5588">
        <w:rPr>
          <w:rFonts w:eastAsia="Palatino Linotype"/>
          <w:i/>
          <w:spacing w:val="-7"/>
          <w:sz w:val="22"/>
          <w:szCs w:val="22"/>
        </w:rPr>
        <w:t xml:space="preserve"> </w:t>
      </w:r>
      <w:r w:rsidRPr="00ED5588">
        <w:rPr>
          <w:rFonts w:eastAsia="Palatino Linotype"/>
          <w:i/>
          <w:spacing w:val="1"/>
          <w:sz w:val="22"/>
          <w:szCs w:val="22"/>
        </w:rPr>
        <w:t>d</w:t>
      </w:r>
      <w:r w:rsidRPr="00ED5588">
        <w:rPr>
          <w:rFonts w:eastAsia="Palatino Linotype"/>
          <w:i/>
          <w:sz w:val="22"/>
          <w:szCs w:val="22"/>
        </w:rPr>
        <w:t>an</w:t>
      </w:r>
      <w:r w:rsidRPr="00ED5588">
        <w:rPr>
          <w:rFonts w:eastAsia="Palatino Linotype"/>
          <w:i/>
          <w:spacing w:val="-3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pacing w:val="1"/>
          <w:sz w:val="22"/>
          <w:szCs w:val="22"/>
        </w:rPr>
        <w:t>O</w:t>
      </w:r>
      <w:r w:rsidRPr="00ED5588">
        <w:rPr>
          <w:rFonts w:eastAsia="Palatino Linotype"/>
          <w:i/>
          <w:spacing w:val="-1"/>
          <w:sz w:val="22"/>
          <w:szCs w:val="22"/>
        </w:rPr>
        <w:t>r</w:t>
      </w:r>
      <w:r w:rsidRPr="00ED5588">
        <w:rPr>
          <w:rFonts w:eastAsia="Palatino Linotype"/>
          <w:i/>
          <w:spacing w:val="1"/>
          <w:sz w:val="22"/>
          <w:szCs w:val="22"/>
        </w:rPr>
        <w:t>g</w:t>
      </w:r>
      <w:r w:rsidRPr="00ED5588">
        <w:rPr>
          <w:rFonts w:eastAsia="Palatino Linotype"/>
          <w:i/>
          <w:sz w:val="22"/>
          <w:szCs w:val="22"/>
        </w:rPr>
        <w:t>an</w:t>
      </w:r>
      <w:r w:rsidRPr="00ED5588">
        <w:rPr>
          <w:rFonts w:eastAsia="Palatino Linotype"/>
          <w:i/>
          <w:spacing w:val="2"/>
          <w:sz w:val="22"/>
          <w:szCs w:val="22"/>
        </w:rPr>
        <w:t>is</w:t>
      </w:r>
      <w:r w:rsidRPr="00ED5588">
        <w:rPr>
          <w:rFonts w:eastAsia="Palatino Linotype"/>
          <w:i/>
          <w:sz w:val="22"/>
          <w:szCs w:val="22"/>
        </w:rPr>
        <w:t>asi</w:t>
      </w:r>
      <w:proofErr w:type="spellEnd"/>
      <w:r w:rsidRPr="00ED5588">
        <w:rPr>
          <w:rFonts w:eastAsia="Palatino Linotype"/>
          <w:i/>
          <w:sz w:val="22"/>
          <w:szCs w:val="22"/>
        </w:rPr>
        <w:t>.</w:t>
      </w:r>
      <w:r w:rsidRPr="00ED5588">
        <w:rPr>
          <w:rFonts w:eastAsia="Palatino Linotype"/>
          <w:i/>
          <w:spacing w:val="-9"/>
          <w:sz w:val="22"/>
          <w:szCs w:val="22"/>
        </w:rPr>
        <w:t xml:space="preserve"> </w:t>
      </w:r>
      <w:r w:rsidRPr="00ED5588">
        <w:rPr>
          <w:rFonts w:eastAsia="Palatino Linotype"/>
          <w:i/>
          <w:sz w:val="22"/>
          <w:szCs w:val="22"/>
        </w:rPr>
        <w:t>Ban</w:t>
      </w:r>
      <w:r w:rsidRPr="00ED5588">
        <w:rPr>
          <w:rFonts w:eastAsia="Palatino Linotype"/>
          <w:i/>
          <w:spacing w:val="1"/>
          <w:sz w:val="22"/>
          <w:szCs w:val="22"/>
        </w:rPr>
        <w:t>d</w:t>
      </w:r>
      <w:r w:rsidRPr="00ED5588">
        <w:rPr>
          <w:rFonts w:eastAsia="Palatino Linotype"/>
          <w:i/>
          <w:sz w:val="22"/>
          <w:szCs w:val="22"/>
        </w:rPr>
        <w:t>u</w:t>
      </w:r>
      <w:r w:rsidRPr="00ED5588">
        <w:rPr>
          <w:rFonts w:eastAsia="Palatino Linotype"/>
          <w:i/>
          <w:spacing w:val="-1"/>
          <w:sz w:val="22"/>
          <w:szCs w:val="22"/>
        </w:rPr>
        <w:t>n</w:t>
      </w:r>
      <w:r w:rsidRPr="00ED5588">
        <w:rPr>
          <w:rFonts w:eastAsia="Palatino Linotype"/>
          <w:i/>
          <w:spacing w:val="1"/>
          <w:sz w:val="22"/>
          <w:szCs w:val="22"/>
        </w:rPr>
        <w:t>g</w:t>
      </w:r>
      <w:r w:rsidRPr="00ED5588">
        <w:rPr>
          <w:rFonts w:eastAsia="Palatino Linotype"/>
          <w:i/>
          <w:sz w:val="22"/>
          <w:szCs w:val="22"/>
        </w:rPr>
        <w:t>:</w:t>
      </w:r>
      <w:r w:rsidRPr="00ED5588">
        <w:rPr>
          <w:rFonts w:eastAsia="Palatino Linotype"/>
          <w:i/>
          <w:spacing w:val="-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z w:val="22"/>
          <w:szCs w:val="22"/>
        </w:rPr>
        <w:t>Alfa</w:t>
      </w:r>
      <w:r w:rsidRPr="00ED5588">
        <w:rPr>
          <w:rFonts w:eastAsia="Palatino Linotype"/>
          <w:i/>
          <w:spacing w:val="1"/>
          <w:sz w:val="22"/>
          <w:szCs w:val="22"/>
        </w:rPr>
        <w:t>b</w:t>
      </w:r>
      <w:r w:rsidRPr="00ED5588">
        <w:rPr>
          <w:rFonts w:eastAsia="Palatino Linotype"/>
          <w:i/>
          <w:spacing w:val="-1"/>
          <w:sz w:val="22"/>
          <w:szCs w:val="22"/>
        </w:rPr>
        <w:t>e</w:t>
      </w:r>
      <w:r w:rsidRPr="00ED5588">
        <w:rPr>
          <w:rFonts w:eastAsia="Palatino Linotype"/>
          <w:i/>
          <w:spacing w:val="1"/>
          <w:sz w:val="22"/>
          <w:szCs w:val="22"/>
        </w:rPr>
        <w:t>t</w:t>
      </w:r>
      <w:r w:rsidRPr="00ED5588">
        <w:rPr>
          <w:rFonts w:eastAsia="Palatino Linotype"/>
          <w:i/>
          <w:sz w:val="22"/>
          <w:szCs w:val="22"/>
        </w:rPr>
        <w:t>a</w:t>
      </w:r>
      <w:proofErr w:type="spellEnd"/>
      <w:r w:rsidRPr="00ED5588">
        <w:rPr>
          <w:rFonts w:eastAsia="Palatino Linotype"/>
          <w:i/>
          <w:sz w:val="22"/>
          <w:szCs w:val="22"/>
        </w:rPr>
        <w:t>.</w:t>
      </w:r>
      <w:r w:rsidRPr="00ED5588">
        <w:rPr>
          <w:rFonts w:eastAsia="Palatino Linotype"/>
          <w:i/>
          <w:spacing w:val="-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pacing w:val="1"/>
          <w:sz w:val="22"/>
          <w:szCs w:val="22"/>
        </w:rPr>
        <w:t>D</w:t>
      </w:r>
      <w:r w:rsidRPr="00ED5588">
        <w:rPr>
          <w:rFonts w:eastAsia="Palatino Linotype"/>
          <w:i/>
          <w:sz w:val="22"/>
          <w:szCs w:val="22"/>
        </w:rPr>
        <w:t>iak</w:t>
      </w:r>
      <w:r w:rsidRPr="00ED5588">
        <w:rPr>
          <w:rFonts w:eastAsia="Palatino Linotype"/>
          <w:i/>
          <w:spacing w:val="2"/>
          <w:sz w:val="22"/>
          <w:szCs w:val="22"/>
        </w:rPr>
        <w:t>s</w:t>
      </w:r>
      <w:r w:rsidRPr="00ED5588">
        <w:rPr>
          <w:rFonts w:eastAsia="Palatino Linotype"/>
          <w:i/>
          <w:spacing w:val="-1"/>
          <w:sz w:val="22"/>
          <w:szCs w:val="22"/>
        </w:rPr>
        <w:t>e</w:t>
      </w:r>
      <w:r w:rsidRPr="00ED5588">
        <w:rPr>
          <w:rFonts w:eastAsia="Palatino Linotype"/>
          <w:i/>
          <w:sz w:val="22"/>
          <w:szCs w:val="22"/>
        </w:rPr>
        <w:t>s</w:t>
      </w:r>
      <w:proofErr w:type="spellEnd"/>
      <w:r w:rsidRPr="00ED5588">
        <w:rPr>
          <w:rFonts w:eastAsia="Palatino Linotype"/>
          <w:i/>
          <w:spacing w:val="-6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i/>
          <w:spacing w:val="1"/>
          <w:sz w:val="22"/>
          <w:szCs w:val="22"/>
        </w:rPr>
        <w:t>d</w:t>
      </w:r>
      <w:r w:rsidRPr="00ED5588">
        <w:rPr>
          <w:rFonts w:eastAsia="Palatino Linotype"/>
          <w:i/>
          <w:sz w:val="22"/>
          <w:szCs w:val="22"/>
        </w:rPr>
        <w:t>ari</w:t>
      </w:r>
      <w:proofErr w:type="spellEnd"/>
      <w:r w:rsidRPr="00ED5588">
        <w:rPr>
          <w:rFonts w:eastAsia="Palatino Linotype"/>
          <w:i/>
          <w:sz w:val="22"/>
          <w:szCs w:val="22"/>
        </w:rPr>
        <w:t>:</w:t>
      </w:r>
    </w:p>
    <w:p w14:paraId="5F0554F6" w14:textId="77777777" w:rsidR="00055A68" w:rsidRPr="00ED5588" w:rsidRDefault="008904F7">
      <w:pPr>
        <w:spacing w:line="260" w:lineRule="exact"/>
        <w:ind w:left="860"/>
        <w:rPr>
          <w:rFonts w:eastAsia="Palatino Linotype"/>
          <w:sz w:val="22"/>
          <w:szCs w:val="22"/>
        </w:rPr>
      </w:pPr>
      <w:hyperlink r:id="rId9"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http</w:t>
        </w:r>
        <w:r w:rsidR="00030EEC" w:rsidRPr="00ED5588">
          <w:rPr>
            <w:rFonts w:eastAsia="Palatino Linotype"/>
            <w:i/>
            <w:color w:val="0000FF"/>
            <w:spacing w:val="-1"/>
            <w:sz w:val="22"/>
            <w:szCs w:val="22"/>
            <w:u w:val="single" w:color="0000FF"/>
          </w:rPr>
          <w:t>s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: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//</w:t>
        </w:r>
        <w:r w:rsidR="00030EEC" w:rsidRPr="00ED5588">
          <w:rPr>
            <w:rFonts w:eastAsia="Palatino Linotype"/>
            <w:i/>
            <w:color w:val="0000FF"/>
            <w:spacing w:val="-2"/>
            <w:sz w:val="22"/>
            <w:szCs w:val="22"/>
            <w:u w:val="single" w:color="0000FF"/>
          </w:rPr>
          <w:t>o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p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a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c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.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p</w:t>
        </w:r>
        <w:r w:rsidR="00030EEC" w:rsidRPr="00ED5588">
          <w:rPr>
            <w:rFonts w:eastAsia="Palatino Linotype"/>
            <w:i/>
            <w:color w:val="0000FF"/>
            <w:spacing w:val="-1"/>
            <w:sz w:val="22"/>
            <w:szCs w:val="22"/>
            <w:u w:val="single" w:color="0000FF"/>
          </w:rPr>
          <w:t>er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p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u</w:t>
        </w:r>
        <w:r w:rsidR="00030EEC" w:rsidRPr="00ED5588">
          <w:rPr>
            <w:rFonts w:eastAsia="Palatino Linotype"/>
            <w:i/>
            <w:color w:val="0000FF"/>
            <w:spacing w:val="-1"/>
            <w:sz w:val="22"/>
            <w:szCs w:val="22"/>
            <w:u w:val="single" w:color="0000FF"/>
          </w:rPr>
          <w:t>s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na</w:t>
        </w:r>
        <w:r w:rsidR="00030EEC" w:rsidRPr="00ED5588">
          <w:rPr>
            <w:rFonts w:eastAsia="Palatino Linotype"/>
            <w:i/>
            <w:color w:val="0000FF"/>
            <w:spacing w:val="-1"/>
            <w:sz w:val="22"/>
            <w:szCs w:val="22"/>
            <w:u w:val="single" w:color="0000FF"/>
          </w:rPr>
          <w:t>s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.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g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o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.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i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d/D</w:t>
        </w:r>
        <w:r w:rsidR="00030EEC" w:rsidRPr="00ED5588">
          <w:rPr>
            <w:rFonts w:eastAsia="Palatino Linotype"/>
            <w:i/>
            <w:color w:val="0000FF"/>
            <w:spacing w:val="-1"/>
            <w:sz w:val="22"/>
            <w:szCs w:val="22"/>
            <w:u w:val="single" w:color="0000FF"/>
          </w:rPr>
          <w:t>e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t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ail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Op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a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c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.as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px?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i</w:t>
        </w:r>
        <w:r w:rsidR="00030EEC" w:rsidRPr="00ED5588">
          <w:rPr>
            <w:rFonts w:eastAsia="Palatino Linotype"/>
            <w:i/>
            <w:color w:val="0000FF"/>
            <w:spacing w:val="-1"/>
            <w:sz w:val="22"/>
            <w:szCs w:val="22"/>
            <w:u w:val="single" w:color="0000FF"/>
          </w:rPr>
          <w:t>d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=9</w:t>
        </w:r>
        <w:r w:rsidR="00030EEC" w:rsidRPr="00ED5588">
          <w:rPr>
            <w:rFonts w:eastAsia="Palatino Linotype"/>
            <w:i/>
            <w:color w:val="0000FF"/>
            <w:spacing w:val="-1"/>
            <w:sz w:val="22"/>
            <w:szCs w:val="22"/>
            <w:u w:val="single" w:color="0000FF"/>
          </w:rPr>
          <w:t>8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56</w:t>
        </w:r>
        <w:r w:rsidR="00030EEC" w:rsidRPr="00ED5588">
          <w:rPr>
            <w:rFonts w:eastAsia="Palatino Linotype"/>
            <w:i/>
            <w:color w:val="0000FF"/>
            <w:spacing w:val="-1"/>
            <w:sz w:val="22"/>
            <w:szCs w:val="22"/>
            <w:u w:val="single" w:color="0000FF"/>
          </w:rPr>
          <w:t>8</w:t>
        </w:r>
        <w:r w:rsidR="00030EEC" w:rsidRPr="00ED5588">
          <w:rPr>
            <w:rFonts w:eastAsia="Palatino Linotype"/>
            <w:i/>
            <w:color w:val="0000FF"/>
            <w:spacing w:val="1"/>
            <w:sz w:val="22"/>
            <w:szCs w:val="22"/>
            <w:u w:val="single" w:color="0000FF"/>
          </w:rPr>
          <w:t>4</w:t>
        </w:r>
        <w:r w:rsidR="00030EEC" w:rsidRPr="00ED5588">
          <w:rPr>
            <w:rFonts w:eastAsia="Palatino Linotype"/>
            <w:i/>
            <w:color w:val="0000FF"/>
            <w:sz w:val="22"/>
            <w:szCs w:val="22"/>
            <w:u w:val="single" w:color="0000FF"/>
          </w:rPr>
          <w:t>#</w:t>
        </w:r>
      </w:hyperlink>
    </w:p>
    <w:p w14:paraId="6A99440C" w14:textId="77777777" w:rsidR="00055A68" w:rsidRPr="00ED5588" w:rsidRDefault="00055A68">
      <w:pPr>
        <w:spacing w:before="1" w:line="280" w:lineRule="exact"/>
        <w:rPr>
          <w:sz w:val="22"/>
          <w:szCs w:val="22"/>
        </w:rPr>
      </w:pPr>
    </w:p>
    <w:p w14:paraId="14D46E22" w14:textId="77777777" w:rsidR="00055A68" w:rsidRPr="00ED5588" w:rsidRDefault="00030EEC">
      <w:pPr>
        <w:spacing w:line="260" w:lineRule="exact"/>
        <w:ind w:left="14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b/>
          <w:sz w:val="22"/>
          <w:szCs w:val="22"/>
        </w:rPr>
        <w:t>Sk</w:t>
      </w:r>
      <w:r w:rsidRPr="00ED5588">
        <w:rPr>
          <w:rFonts w:eastAsia="Palatino Linotype"/>
          <w:b/>
          <w:spacing w:val="-1"/>
          <w:sz w:val="22"/>
          <w:szCs w:val="22"/>
        </w:rPr>
        <w:t>r</w:t>
      </w:r>
      <w:r w:rsidRPr="00ED5588">
        <w:rPr>
          <w:rFonts w:eastAsia="Palatino Linotype"/>
          <w:b/>
          <w:spacing w:val="1"/>
          <w:sz w:val="22"/>
          <w:szCs w:val="22"/>
        </w:rPr>
        <w:t>i</w:t>
      </w:r>
      <w:r w:rsidRPr="00ED5588">
        <w:rPr>
          <w:rFonts w:eastAsia="Palatino Linotype"/>
          <w:b/>
          <w:sz w:val="22"/>
          <w:szCs w:val="22"/>
        </w:rPr>
        <w:t>ps</w:t>
      </w:r>
      <w:r w:rsidRPr="00ED5588">
        <w:rPr>
          <w:rFonts w:eastAsia="Palatino Linotype"/>
          <w:b/>
          <w:spacing w:val="1"/>
          <w:sz w:val="22"/>
          <w:szCs w:val="22"/>
        </w:rPr>
        <w:t>i</w:t>
      </w:r>
      <w:proofErr w:type="spellEnd"/>
      <w:r w:rsidRPr="00ED5588">
        <w:rPr>
          <w:rFonts w:eastAsia="Palatino Linotype"/>
          <w:b/>
          <w:spacing w:val="1"/>
          <w:sz w:val="22"/>
          <w:szCs w:val="22"/>
        </w:rPr>
        <w:t>/</w:t>
      </w:r>
      <w:r w:rsidRPr="00ED5588">
        <w:rPr>
          <w:rFonts w:eastAsia="Palatino Linotype"/>
          <w:b/>
          <w:spacing w:val="-1"/>
          <w:sz w:val="22"/>
          <w:szCs w:val="22"/>
        </w:rPr>
        <w:t>T</w:t>
      </w:r>
      <w:r w:rsidRPr="00ED5588">
        <w:rPr>
          <w:rFonts w:eastAsia="Palatino Linotype"/>
          <w:b/>
          <w:sz w:val="22"/>
          <w:szCs w:val="22"/>
        </w:rPr>
        <w:t>h</w:t>
      </w:r>
      <w:r w:rsidRPr="00ED5588">
        <w:rPr>
          <w:rFonts w:eastAsia="Palatino Linotype"/>
          <w:b/>
          <w:spacing w:val="1"/>
          <w:sz w:val="22"/>
          <w:szCs w:val="22"/>
        </w:rPr>
        <w:t>e</w:t>
      </w:r>
      <w:r w:rsidRPr="00ED5588">
        <w:rPr>
          <w:rFonts w:eastAsia="Palatino Linotype"/>
          <w:b/>
          <w:sz w:val="22"/>
          <w:szCs w:val="22"/>
        </w:rPr>
        <w:t>s</w:t>
      </w:r>
      <w:r w:rsidRPr="00ED5588">
        <w:rPr>
          <w:rFonts w:eastAsia="Palatino Linotype"/>
          <w:b/>
          <w:spacing w:val="1"/>
          <w:sz w:val="22"/>
          <w:szCs w:val="22"/>
        </w:rPr>
        <w:t>i</w:t>
      </w:r>
      <w:r w:rsidRPr="00ED5588">
        <w:rPr>
          <w:rFonts w:eastAsia="Palatino Linotype"/>
          <w:b/>
          <w:sz w:val="22"/>
          <w:szCs w:val="22"/>
        </w:rPr>
        <w:t>s</w:t>
      </w:r>
      <w:r w:rsidRPr="00ED5588">
        <w:rPr>
          <w:rFonts w:eastAsia="Palatino Linotype"/>
          <w:b/>
          <w:spacing w:val="1"/>
          <w:sz w:val="22"/>
          <w:szCs w:val="22"/>
        </w:rPr>
        <w:t>/</w:t>
      </w:r>
      <w:proofErr w:type="spellStart"/>
      <w:r w:rsidRPr="00ED5588">
        <w:rPr>
          <w:rFonts w:eastAsia="Palatino Linotype"/>
          <w:b/>
          <w:sz w:val="22"/>
          <w:szCs w:val="22"/>
        </w:rPr>
        <w:t>D</w:t>
      </w:r>
      <w:r w:rsidRPr="00ED5588">
        <w:rPr>
          <w:rFonts w:eastAsia="Palatino Linotype"/>
          <w:b/>
          <w:spacing w:val="1"/>
          <w:sz w:val="22"/>
          <w:szCs w:val="22"/>
        </w:rPr>
        <w:t>i</w:t>
      </w:r>
      <w:r w:rsidRPr="00ED5588">
        <w:rPr>
          <w:rFonts w:eastAsia="Palatino Linotype"/>
          <w:b/>
          <w:sz w:val="22"/>
          <w:szCs w:val="22"/>
        </w:rPr>
        <w:t>s</w:t>
      </w:r>
      <w:r w:rsidRPr="00ED5588">
        <w:rPr>
          <w:rFonts w:eastAsia="Palatino Linotype"/>
          <w:b/>
          <w:spacing w:val="1"/>
          <w:sz w:val="22"/>
          <w:szCs w:val="22"/>
        </w:rPr>
        <w:t>se</w:t>
      </w:r>
      <w:r w:rsidRPr="00ED5588">
        <w:rPr>
          <w:rFonts w:eastAsia="Palatino Linotype"/>
          <w:b/>
          <w:spacing w:val="-1"/>
          <w:sz w:val="22"/>
          <w:szCs w:val="22"/>
        </w:rPr>
        <w:t>r</w:t>
      </w:r>
      <w:r w:rsidRPr="00ED5588">
        <w:rPr>
          <w:rFonts w:eastAsia="Palatino Linotype"/>
          <w:b/>
          <w:spacing w:val="-2"/>
          <w:sz w:val="22"/>
          <w:szCs w:val="22"/>
        </w:rPr>
        <w:t>t</w:t>
      </w:r>
      <w:r w:rsidRPr="00ED5588">
        <w:rPr>
          <w:rFonts w:eastAsia="Palatino Linotype"/>
          <w:b/>
          <w:spacing w:val="1"/>
          <w:sz w:val="22"/>
          <w:szCs w:val="22"/>
        </w:rPr>
        <w:t>a</w:t>
      </w:r>
      <w:r w:rsidRPr="00ED5588">
        <w:rPr>
          <w:rFonts w:eastAsia="Palatino Linotype"/>
          <w:b/>
          <w:sz w:val="22"/>
          <w:szCs w:val="22"/>
        </w:rPr>
        <w:t>si</w:t>
      </w:r>
      <w:proofErr w:type="spellEnd"/>
    </w:p>
    <w:p w14:paraId="3491C5CD" w14:textId="77777777" w:rsidR="00055A68" w:rsidRPr="00ED5588" w:rsidRDefault="00030EEC">
      <w:pPr>
        <w:spacing w:line="260" w:lineRule="exact"/>
        <w:ind w:left="140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sz w:val="22"/>
          <w:szCs w:val="22"/>
        </w:rPr>
        <w:t>Iri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-1"/>
          <w:sz w:val="22"/>
          <w:szCs w:val="22"/>
        </w:rPr>
        <w:t>o</w:t>
      </w:r>
      <w:proofErr w:type="spellEnd"/>
      <w:r w:rsidRPr="00ED5588">
        <w:rPr>
          <w:rFonts w:eastAsia="Palatino Linotype"/>
          <w:sz w:val="22"/>
          <w:szCs w:val="22"/>
        </w:rPr>
        <w:t xml:space="preserve">,  </w:t>
      </w:r>
      <w:r w:rsidRPr="00ED5588">
        <w:rPr>
          <w:rFonts w:eastAsia="Palatino Linotype"/>
          <w:spacing w:val="3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 xml:space="preserve">.  </w:t>
      </w:r>
      <w:r w:rsidRPr="00ED5588">
        <w:rPr>
          <w:rFonts w:eastAsia="Palatino Linotype"/>
          <w:spacing w:val="7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 xml:space="preserve">F.  </w:t>
      </w:r>
      <w:r w:rsidRPr="00ED5588">
        <w:rPr>
          <w:rFonts w:eastAsia="Palatino Linotype"/>
          <w:spacing w:val="6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(2</w:t>
      </w:r>
      <w:r w:rsidRPr="00ED5588">
        <w:rPr>
          <w:rFonts w:eastAsia="Palatino Linotype"/>
          <w:spacing w:val="-1"/>
          <w:sz w:val="22"/>
          <w:szCs w:val="22"/>
        </w:rPr>
        <w:t>0</w:t>
      </w:r>
      <w:r w:rsidRPr="00ED5588">
        <w:rPr>
          <w:rFonts w:eastAsia="Palatino Linotype"/>
          <w:spacing w:val="3"/>
          <w:sz w:val="22"/>
          <w:szCs w:val="22"/>
        </w:rPr>
        <w:t>1</w:t>
      </w:r>
      <w:r w:rsidRPr="00ED5588">
        <w:rPr>
          <w:rFonts w:eastAsia="Palatino Linotype"/>
          <w:spacing w:val="1"/>
          <w:sz w:val="22"/>
          <w:szCs w:val="22"/>
        </w:rPr>
        <w:t>9</w:t>
      </w:r>
      <w:r w:rsidRPr="00ED5588">
        <w:rPr>
          <w:rFonts w:eastAsia="Palatino Linotype"/>
          <w:spacing w:val="-2"/>
          <w:sz w:val="22"/>
          <w:szCs w:val="22"/>
        </w:rPr>
        <w:t>)</w:t>
      </w:r>
      <w:r w:rsidRPr="00ED5588">
        <w:rPr>
          <w:rFonts w:eastAsia="Palatino Linotype"/>
          <w:sz w:val="22"/>
          <w:szCs w:val="22"/>
        </w:rPr>
        <w:t xml:space="preserve">.  </w:t>
      </w:r>
      <w:r w:rsidRPr="00ED5588">
        <w:rPr>
          <w:rFonts w:eastAsia="Palatino Linotype"/>
          <w:spacing w:val="3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2"/>
          <w:sz w:val="22"/>
          <w:szCs w:val="22"/>
        </w:rPr>
        <w:t>I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plem</w:t>
      </w:r>
      <w:r w:rsidRPr="00ED5588">
        <w:rPr>
          <w:rFonts w:eastAsia="Palatino Linotype"/>
          <w:spacing w:val="3"/>
          <w:sz w:val="22"/>
          <w:szCs w:val="22"/>
        </w:rPr>
        <w:t>e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si</w:t>
      </w:r>
      <w:proofErr w:type="spellEnd"/>
      <w:r w:rsidRPr="00ED5588">
        <w:rPr>
          <w:rFonts w:eastAsia="Palatino Linotype"/>
          <w:sz w:val="22"/>
          <w:szCs w:val="22"/>
        </w:rPr>
        <w:t xml:space="preserve"> </w:t>
      </w:r>
      <w:r w:rsidRPr="00ED5588">
        <w:rPr>
          <w:rFonts w:eastAsia="Palatino Linotype"/>
          <w:spacing w:val="45"/>
          <w:sz w:val="22"/>
          <w:szCs w:val="22"/>
        </w:rPr>
        <w:t xml:space="preserve"> </w:t>
      </w:r>
      <w:r w:rsidRPr="00ED5588">
        <w:rPr>
          <w:rFonts w:eastAsia="Palatino Linotype"/>
          <w:spacing w:val="2"/>
          <w:sz w:val="22"/>
          <w:szCs w:val="22"/>
        </w:rPr>
        <w:t>g</w:t>
      </w:r>
      <w:r w:rsidRPr="00ED5588">
        <w:rPr>
          <w:rFonts w:eastAsia="Palatino Linotype"/>
          <w:spacing w:val="-1"/>
          <w:sz w:val="22"/>
          <w:szCs w:val="22"/>
        </w:rPr>
        <w:t>oo</w:t>
      </w:r>
      <w:r w:rsidRPr="00ED5588">
        <w:rPr>
          <w:rFonts w:eastAsia="Palatino Linotype"/>
          <w:sz w:val="22"/>
          <w:szCs w:val="22"/>
        </w:rPr>
        <w:t xml:space="preserve">d  </w:t>
      </w:r>
      <w:r w:rsidRPr="00ED5588">
        <w:rPr>
          <w:rFonts w:eastAsia="Palatino Linotype"/>
          <w:spacing w:val="4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cor</w:t>
      </w:r>
      <w:r w:rsidRPr="00ED5588">
        <w:rPr>
          <w:rFonts w:eastAsia="Palatino Linotype"/>
          <w:spacing w:val="3"/>
          <w:sz w:val="22"/>
          <w:szCs w:val="22"/>
        </w:rPr>
        <w:t>p</w:t>
      </w:r>
      <w:r w:rsidRPr="00ED5588">
        <w:rPr>
          <w:rFonts w:eastAsia="Palatino Linotype"/>
          <w:spacing w:val="1"/>
          <w:sz w:val="22"/>
          <w:szCs w:val="22"/>
        </w:rPr>
        <w:t>o</w:t>
      </w:r>
      <w:r w:rsidRPr="00ED5588">
        <w:rPr>
          <w:rFonts w:eastAsia="Palatino Linotype"/>
          <w:sz w:val="22"/>
          <w:szCs w:val="22"/>
        </w:rPr>
        <w:t>r</w:t>
      </w:r>
      <w:r w:rsidRPr="00ED5588">
        <w:rPr>
          <w:rFonts w:eastAsia="Palatino Linotype"/>
          <w:spacing w:val="2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 xml:space="preserve">te  </w:t>
      </w:r>
      <w:r w:rsidRPr="00ED5588">
        <w:rPr>
          <w:rFonts w:eastAsia="Palatino Linotype"/>
          <w:spacing w:val="1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g</w:t>
      </w:r>
      <w:r w:rsidRPr="00ED5588">
        <w:rPr>
          <w:rFonts w:eastAsia="Palatino Linotype"/>
          <w:spacing w:val="-1"/>
          <w:sz w:val="22"/>
          <w:szCs w:val="22"/>
        </w:rPr>
        <w:t>o</w:t>
      </w:r>
      <w:r w:rsidRPr="00ED5588">
        <w:rPr>
          <w:rFonts w:eastAsia="Palatino Linotype"/>
          <w:sz w:val="22"/>
          <w:szCs w:val="22"/>
        </w:rPr>
        <w:t>v</w:t>
      </w:r>
      <w:r w:rsidRPr="00ED5588">
        <w:rPr>
          <w:rFonts w:eastAsia="Palatino Linotype"/>
          <w:spacing w:val="1"/>
          <w:sz w:val="22"/>
          <w:szCs w:val="22"/>
        </w:rPr>
        <w:t>e</w:t>
      </w:r>
      <w:r w:rsidRPr="00ED5588">
        <w:rPr>
          <w:rFonts w:eastAsia="Palatino Linotype"/>
          <w:sz w:val="22"/>
          <w:szCs w:val="22"/>
        </w:rPr>
        <w:t>rn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 xml:space="preserve">ce </w:t>
      </w:r>
      <w:r w:rsidRPr="00ED5588">
        <w:rPr>
          <w:rFonts w:eastAsia="Palatino Linotype"/>
          <w:spacing w:val="49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m</w:t>
      </w:r>
      <w:proofErr w:type="spellEnd"/>
      <w:r w:rsidRPr="00ED5588">
        <w:rPr>
          <w:rFonts w:eastAsia="Palatino Linotype"/>
          <w:sz w:val="22"/>
          <w:szCs w:val="22"/>
        </w:rPr>
        <w:t xml:space="preserve">  </w:t>
      </w:r>
      <w:r w:rsidRPr="00ED5588">
        <w:rPr>
          <w:rFonts w:eastAsia="Palatino Linotype"/>
          <w:spacing w:val="2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up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ya</w:t>
      </w:r>
      <w:proofErr w:type="spellEnd"/>
      <w:r w:rsidRPr="00ED5588">
        <w:rPr>
          <w:rFonts w:eastAsia="Palatino Linotype"/>
          <w:sz w:val="22"/>
          <w:szCs w:val="22"/>
        </w:rPr>
        <w:t xml:space="preserve">  </w:t>
      </w:r>
      <w:r w:rsidRPr="00ED5588">
        <w:rPr>
          <w:rFonts w:eastAsia="Palatino Linotype"/>
          <w:spacing w:val="3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ewu</w:t>
      </w:r>
      <w:r w:rsidRPr="00ED5588">
        <w:rPr>
          <w:rFonts w:eastAsia="Palatino Linotype"/>
          <w:spacing w:val="1"/>
          <w:sz w:val="22"/>
          <w:szCs w:val="22"/>
        </w:rPr>
        <w:t>j</w:t>
      </w:r>
      <w:r w:rsidRPr="00ED5588">
        <w:rPr>
          <w:rFonts w:eastAsia="Palatino Linotype"/>
          <w:sz w:val="22"/>
          <w:szCs w:val="22"/>
        </w:rPr>
        <w:t>udk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proofErr w:type="spellEnd"/>
    </w:p>
    <w:p w14:paraId="575E0CD5" w14:textId="77777777" w:rsidR="00055A68" w:rsidRPr="00ED5588" w:rsidRDefault="00030EEC">
      <w:pPr>
        <w:spacing w:before="1"/>
        <w:ind w:left="860" w:right="396"/>
        <w:jc w:val="both"/>
        <w:rPr>
          <w:rFonts w:eastAsia="Palatino Linotype"/>
          <w:sz w:val="22"/>
          <w:szCs w:val="22"/>
        </w:rPr>
      </w:pPr>
      <w:proofErr w:type="spellStart"/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ku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bi</w:t>
      </w:r>
      <w:r w:rsidRPr="00ED5588">
        <w:rPr>
          <w:rFonts w:eastAsia="Palatino Linotype"/>
          <w:spacing w:val="2"/>
          <w:sz w:val="22"/>
          <w:szCs w:val="22"/>
        </w:rPr>
        <w:t>l</w:t>
      </w:r>
      <w:r w:rsidRPr="00ED5588">
        <w:rPr>
          <w:rFonts w:eastAsia="Palatino Linotype"/>
          <w:sz w:val="22"/>
          <w:szCs w:val="22"/>
        </w:rPr>
        <w:t>itas</w:t>
      </w:r>
      <w:proofErr w:type="spellEnd"/>
      <w:r w:rsidRPr="00ED5588">
        <w:rPr>
          <w:rFonts w:eastAsia="Palatino Linotype"/>
          <w:sz w:val="22"/>
          <w:szCs w:val="22"/>
        </w:rPr>
        <w:t xml:space="preserve"> d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n</w:t>
      </w:r>
      <w:r w:rsidRPr="00ED5588">
        <w:rPr>
          <w:rFonts w:eastAsia="Palatino Linotype"/>
          <w:spacing w:val="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tr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sp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3"/>
          <w:sz w:val="22"/>
          <w:szCs w:val="22"/>
        </w:rPr>
        <w:t>r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si</w:t>
      </w:r>
      <w:proofErr w:type="spellEnd"/>
      <w:r w:rsidRPr="00ED5588">
        <w:rPr>
          <w:rFonts w:eastAsia="Palatino Linotype"/>
          <w:spacing w:val="3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p</w:t>
      </w:r>
      <w:r w:rsidRPr="00ED5588">
        <w:rPr>
          <w:rFonts w:eastAsia="Palatino Linotype"/>
          <w:spacing w:val="1"/>
          <w:sz w:val="22"/>
          <w:szCs w:val="22"/>
        </w:rPr>
        <w:t>e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g</w:t>
      </w:r>
      <w:r w:rsidRPr="00ED5588">
        <w:rPr>
          <w:rFonts w:eastAsia="Palatino Linotype"/>
          <w:spacing w:val="2"/>
          <w:sz w:val="22"/>
          <w:szCs w:val="22"/>
        </w:rPr>
        <w:t>e</w:t>
      </w:r>
      <w:r w:rsidRPr="00ED5588">
        <w:rPr>
          <w:rFonts w:eastAsia="Palatino Linotype"/>
          <w:sz w:val="22"/>
          <w:szCs w:val="22"/>
        </w:rPr>
        <w:t>l</w:t>
      </w:r>
      <w:r w:rsidRPr="00ED5588">
        <w:rPr>
          <w:rFonts w:eastAsia="Palatino Linotype"/>
          <w:spacing w:val="-1"/>
          <w:sz w:val="22"/>
          <w:szCs w:val="22"/>
        </w:rPr>
        <w:t>o</w:t>
      </w:r>
      <w:r w:rsidRPr="00ED5588">
        <w:rPr>
          <w:rFonts w:eastAsia="Palatino Linotype"/>
          <w:sz w:val="22"/>
          <w:szCs w:val="22"/>
        </w:rPr>
        <w:t>l</w:t>
      </w:r>
      <w:r w:rsidRPr="00ED5588">
        <w:rPr>
          <w:rFonts w:eastAsia="Palatino Linotype"/>
          <w:spacing w:val="1"/>
          <w:sz w:val="22"/>
          <w:szCs w:val="22"/>
        </w:rPr>
        <w:t>aa</w:t>
      </w:r>
      <w:r w:rsidRPr="00ED5588">
        <w:rPr>
          <w:rFonts w:eastAsia="Palatino Linotype"/>
          <w:sz w:val="22"/>
          <w:szCs w:val="22"/>
        </w:rPr>
        <w:t>n</w:t>
      </w:r>
      <w:proofErr w:type="spellEnd"/>
      <w:r w:rsidRPr="00ED5588">
        <w:rPr>
          <w:rFonts w:eastAsia="Palatino Linotype"/>
          <w:spacing w:val="3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wak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f</w:t>
      </w:r>
      <w:proofErr w:type="spellEnd"/>
      <w:r w:rsidRPr="00ED5588">
        <w:rPr>
          <w:rFonts w:eastAsia="Palatino Linotype"/>
          <w:spacing w:val="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tu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i</w:t>
      </w:r>
      <w:proofErr w:type="spellEnd"/>
      <w:r w:rsidRPr="00ED5588">
        <w:rPr>
          <w:rFonts w:eastAsia="Palatino Linotype"/>
          <w:sz w:val="22"/>
          <w:szCs w:val="22"/>
        </w:rPr>
        <w:t>:</w:t>
      </w:r>
      <w:r w:rsidRPr="00ED5588">
        <w:rPr>
          <w:rFonts w:eastAsia="Palatino Linotype"/>
          <w:spacing w:val="7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S</w:t>
      </w:r>
      <w:r w:rsidRPr="00ED5588">
        <w:rPr>
          <w:rFonts w:eastAsia="Palatino Linotype"/>
          <w:sz w:val="22"/>
          <w:szCs w:val="22"/>
        </w:rPr>
        <w:t>tudi</w:t>
      </w:r>
      <w:proofErr w:type="spellEnd"/>
      <w:r w:rsidRPr="00ED5588">
        <w:rPr>
          <w:rFonts w:eastAsia="Palatino Linotype"/>
          <w:spacing w:val="8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-1"/>
          <w:sz w:val="22"/>
          <w:szCs w:val="22"/>
        </w:rPr>
        <w:t>K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sus</w:t>
      </w:r>
      <w:proofErr w:type="spellEnd"/>
      <w:r w:rsidRPr="00ED5588">
        <w:rPr>
          <w:rFonts w:eastAsia="Palatino Linotype"/>
          <w:spacing w:val="8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Di</w:t>
      </w:r>
      <w:r w:rsidRPr="00ED5588">
        <w:rPr>
          <w:rFonts w:eastAsia="Palatino Linotype"/>
          <w:spacing w:val="9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Ma</w:t>
      </w:r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-1"/>
          <w:sz w:val="22"/>
          <w:szCs w:val="22"/>
        </w:rPr>
        <w:t>j</w:t>
      </w:r>
      <w:r w:rsidRPr="00ED5588">
        <w:rPr>
          <w:rFonts w:eastAsia="Palatino Linotype"/>
          <w:spacing w:val="2"/>
          <w:sz w:val="22"/>
          <w:szCs w:val="22"/>
        </w:rPr>
        <w:t>i</w:t>
      </w:r>
      <w:r w:rsidRPr="00ED5588">
        <w:rPr>
          <w:rFonts w:eastAsia="Palatino Linotype"/>
          <w:sz w:val="22"/>
          <w:szCs w:val="22"/>
        </w:rPr>
        <w:t>d</w:t>
      </w:r>
      <w:r w:rsidRPr="00ED5588">
        <w:rPr>
          <w:rFonts w:eastAsia="Palatino Linotype"/>
          <w:spacing w:val="6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6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–</w:t>
      </w:r>
      <w:proofErr w:type="spellStart"/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aq</w:t>
      </w:r>
      <w:r w:rsidRPr="00ED5588">
        <w:rPr>
          <w:rFonts w:eastAsia="Palatino Linotype"/>
          <w:sz w:val="22"/>
          <w:szCs w:val="22"/>
        </w:rPr>
        <w:t>wa</w:t>
      </w:r>
      <w:proofErr w:type="spellEnd"/>
      <w:r w:rsidRPr="00ED5588">
        <w:rPr>
          <w:rFonts w:eastAsia="Palatino Linotype"/>
          <w:sz w:val="22"/>
          <w:szCs w:val="22"/>
        </w:rPr>
        <w:t xml:space="preserve"> </w:t>
      </w:r>
      <w:r w:rsidRPr="00ED5588">
        <w:rPr>
          <w:rFonts w:eastAsia="Palatino Linotype"/>
          <w:spacing w:val="-1"/>
          <w:sz w:val="22"/>
          <w:szCs w:val="22"/>
        </w:rPr>
        <w:t>Ko</w:t>
      </w:r>
      <w:r w:rsidRPr="00ED5588">
        <w:rPr>
          <w:rFonts w:eastAsia="Palatino Linotype"/>
          <w:sz w:val="22"/>
          <w:szCs w:val="22"/>
        </w:rPr>
        <w:t>ta</w:t>
      </w:r>
      <w:r w:rsidRPr="00ED5588">
        <w:rPr>
          <w:rFonts w:eastAsia="Palatino Linotype"/>
          <w:spacing w:val="5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B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tu</w:t>
      </w:r>
      <w:r w:rsidRPr="00ED5588">
        <w:rPr>
          <w:rFonts w:eastAsia="Palatino Linotype"/>
          <w:spacing w:val="4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pacing w:val="1"/>
          <w:sz w:val="22"/>
          <w:szCs w:val="22"/>
        </w:rPr>
        <w:t>Ja</w:t>
      </w:r>
      <w:r w:rsidRPr="00ED5588">
        <w:rPr>
          <w:rFonts w:eastAsia="Palatino Linotype"/>
          <w:sz w:val="22"/>
          <w:szCs w:val="22"/>
        </w:rPr>
        <w:t>wa</w:t>
      </w:r>
      <w:proofErr w:type="spellEnd"/>
      <w:r w:rsidRPr="00ED5588">
        <w:rPr>
          <w:rFonts w:eastAsia="Palatino Linotype"/>
          <w:spacing w:val="4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Ti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u</w:t>
      </w:r>
      <w:r w:rsidRPr="00ED5588">
        <w:rPr>
          <w:rFonts w:eastAsia="Palatino Linotype"/>
          <w:spacing w:val="3"/>
          <w:sz w:val="22"/>
          <w:szCs w:val="22"/>
        </w:rPr>
        <w:t>r</w:t>
      </w:r>
      <w:r w:rsidRPr="00ED5588">
        <w:rPr>
          <w:rFonts w:eastAsia="Palatino Linotype"/>
          <w:sz w:val="22"/>
          <w:szCs w:val="22"/>
        </w:rPr>
        <w:t>.</w:t>
      </w:r>
      <w:r w:rsidRPr="00ED5588">
        <w:rPr>
          <w:rFonts w:eastAsia="Palatino Linotype"/>
          <w:spacing w:val="3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Theses</w:t>
      </w:r>
      <w:r w:rsidRPr="00ED5588">
        <w:rPr>
          <w:rFonts w:eastAsia="Palatino Linotype"/>
          <w:spacing w:val="2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F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ku</w:t>
      </w:r>
      <w:r w:rsidRPr="00ED5588">
        <w:rPr>
          <w:rFonts w:eastAsia="Palatino Linotype"/>
          <w:spacing w:val="-1"/>
          <w:sz w:val="22"/>
          <w:szCs w:val="22"/>
        </w:rPr>
        <w:t>l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s</w:t>
      </w:r>
      <w:proofErr w:type="spellEnd"/>
      <w:r w:rsidRPr="00ED5588">
        <w:rPr>
          <w:rFonts w:eastAsia="Palatino Linotype"/>
          <w:spacing w:val="1"/>
          <w:sz w:val="22"/>
          <w:szCs w:val="22"/>
        </w:rPr>
        <w:t xml:space="preserve"> </w:t>
      </w:r>
      <w:proofErr w:type="spellStart"/>
      <w:r w:rsidRPr="00ED5588">
        <w:rPr>
          <w:rFonts w:eastAsia="Palatino Linotype"/>
          <w:sz w:val="22"/>
          <w:szCs w:val="22"/>
        </w:rPr>
        <w:t>ek</w:t>
      </w:r>
      <w:r w:rsidRPr="00ED5588">
        <w:rPr>
          <w:rFonts w:eastAsia="Palatino Linotype"/>
          <w:spacing w:val="2"/>
          <w:sz w:val="22"/>
          <w:szCs w:val="22"/>
        </w:rPr>
        <w:t>o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pacing w:val="1"/>
          <w:sz w:val="22"/>
          <w:szCs w:val="22"/>
        </w:rPr>
        <w:t>o</w:t>
      </w:r>
      <w:r w:rsidRPr="00ED5588">
        <w:rPr>
          <w:rFonts w:eastAsia="Palatino Linotype"/>
          <w:spacing w:val="-1"/>
          <w:sz w:val="22"/>
          <w:szCs w:val="22"/>
        </w:rPr>
        <w:t>m</w:t>
      </w:r>
      <w:r w:rsidRPr="00ED5588">
        <w:rPr>
          <w:rFonts w:eastAsia="Palatino Linotype"/>
          <w:sz w:val="22"/>
          <w:szCs w:val="22"/>
        </w:rPr>
        <w:t>i</w:t>
      </w:r>
      <w:proofErr w:type="spellEnd"/>
      <w:r w:rsidRPr="00ED5588">
        <w:rPr>
          <w:rFonts w:eastAsia="Palatino Linotype"/>
          <w:sz w:val="22"/>
          <w:szCs w:val="22"/>
        </w:rPr>
        <w:t xml:space="preserve">. </w:t>
      </w:r>
      <w:r w:rsidRPr="00ED5588">
        <w:rPr>
          <w:rFonts w:eastAsia="Palatino Linotype"/>
          <w:spacing w:val="1"/>
          <w:sz w:val="22"/>
          <w:szCs w:val="22"/>
        </w:rPr>
        <w:t>Un</w:t>
      </w:r>
      <w:r w:rsidRPr="00ED5588">
        <w:rPr>
          <w:rFonts w:eastAsia="Palatino Linotype"/>
          <w:sz w:val="22"/>
          <w:szCs w:val="22"/>
        </w:rPr>
        <w:t>ive</w:t>
      </w:r>
      <w:r w:rsidRPr="00ED5588">
        <w:rPr>
          <w:rFonts w:eastAsia="Palatino Linotype"/>
          <w:spacing w:val="1"/>
          <w:sz w:val="22"/>
          <w:szCs w:val="22"/>
        </w:rPr>
        <w:t>r</w:t>
      </w:r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-1"/>
          <w:sz w:val="22"/>
          <w:szCs w:val="22"/>
        </w:rPr>
        <w:t>i</w:t>
      </w:r>
      <w:r w:rsidRPr="00ED5588">
        <w:rPr>
          <w:rFonts w:eastAsia="Palatino Linotype"/>
          <w:sz w:val="22"/>
          <w:szCs w:val="22"/>
        </w:rPr>
        <w:t>t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s</w:t>
      </w:r>
      <w:r w:rsidRPr="00ED5588">
        <w:rPr>
          <w:rFonts w:eastAsia="Palatino Linotype"/>
          <w:spacing w:val="1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Is</w:t>
      </w:r>
      <w:r w:rsidRPr="00ED5588">
        <w:rPr>
          <w:rFonts w:eastAsia="Palatino Linotype"/>
          <w:spacing w:val="-1"/>
          <w:sz w:val="22"/>
          <w:szCs w:val="22"/>
        </w:rPr>
        <w:t>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z w:val="22"/>
          <w:szCs w:val="22"/>
        </w:rPr>
        <w:t>m</w:t>
      </w:r>
      <w:r w:rsidRPr="00ED5588">
        <w:rPr>
          <w:rFonts w:eastAsia="Palatino Linotype"/>
          <w:spacing w:val="3"/>
          <w:sz w:val="22"/>
          <w:szCs w:val="22"/>
        </w:rPr>
        <w:t xml:space="preserve"> </w:t>
      </w:r>
      <w:r w:rsidRPr="00ED5588">
        <w:rPr>
          <w:rFonts w:eastAsia="Palatino Linotype"/>
          <w:sz w:val="22"/>
          <w:szCs w:val="22"/>
        </w:rPr>
        <w:t>Nege</w:t>
      </w:r>
      <w:r w:rsidRPr="00ED5588">
        <w:rPr>
          <w:rFonts w:eastAsia="Palatino Linotype"/>
          <w:spacing w:val="1"/>
          <w:sz w:val="22"/>
          <w:szCs w:val="22"/>
        </w:rPr>
        <w:t>r</w:t>
      </w:r>
      <w:r w:rsidRPr="00ED5588">
        <w:rPr>
          <w:rFonts w:eastAsia="Palatino Linotype"/>
          <w:sz w:val="22"/>
          <w:szCs w:val="22"/>
        </w:rPr>
        <w:t>i</w:t>
      </w:r>
      <w:r w:rsidRPr="00ED5588">
        <w:rPr>
          <w:rFonts w:eastAsia="Palatino Linotype"/>
          <w:spacing w:val="2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Ma</w:t>
      </w:r>
      <w:r w:rsidRPr="00ED5588">
        <w:rPr>
          <w:rFonts w:eastAsia="Palatino Linotype"/>
          <w:sz w:val="22"/>
          <w:szCs w:val="22"/>
        </w:rPr>
        <w:t>ul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z w:val="22"/>
          <w:szCs w:val="22"/>
        </w:rPr>
        <w:t>a</w:t>
      </w:r>
      <w:r w:rsidRPr="00ED5588">
        <w:rPr>
          <w:rFonts w:eastAsia="Palatino Linotype"/>
          <w:spacing w:val="1"/>
          <w:sz w:val="22"/>
          <w:szCs w:val="22"/>
        </w:rPr>
        <w:t xml:space="preserve"> Ma</w:t>
      </w:r>
      <w:r w:rsidRPr="00ED5588">
        <w:rPr>
          <w:rFonts w:eastAsia="Palatino Linotype"/>
          <w:sz w:val="22"/>
          <w:szCs w:val="22"/>
        </w:rPr>
        <w:t>l</w:t>
      </w:r>
      <w:r w:rsidRPr="00ED5588">
        <w:rPr>
          <w:rFonts w:eastAsia="Palatino Linotype"/>
          <w:spacing w:val="-1"/>
          <w:sz w:val="22"/>
          <w:szCs w:val="22"/>
        </w:rPr>
        <w:t>i</w:t>
      </w:r>
      <w:r w:rsidRPr="00ED5588">
        <w:rPr>
          <w:rFonts w:eastAsia="Palatino Linotype"/>
          <w:sz w:val="22"/>
          <w:szCs w:val="22"/>
        </w:rPr>
        <w:t>k Ib</w:t>
      </w:r>
      <w:r w:rsidRPr="00ED5588">
        <w:rPr>
          <w:rFonts w:eastAsia="Palatino Linotype"/>
          <w:spacing w:val="1"/>
          <w:sz w:val="22"/>
          <w:szCs w:val="22"/>
        </w:rPr>
        <w:t>ra</w:t>
      </w:r>
      <w:r w:rsidRPr="00ED5588">
        <w:rPr>
          <w:rFonts w:eastAsia="Palatino Linotype"/>
          <w:spacing w:val="-1"/>
          <w:sz w:val="22"/>
          <w:szCs w:val="22"/>
        </w:rPr>
        <w:t>h</w:t>
      </w:r>
      <w:r w:rsidRPr="00ED5588">
        <w:rPr>
          <w:rFonts w:eastAsia="Palatino Linotype"/>
          <w:sz w:val="22"/>
          <w:szCs w:val="22"/>
        </w:rPr>
        <w:t>im</w:t>
      </w:r>
      <w:r w:rsidRPr="00ED5588">
        <w:rPr>
          <w:rFonts w:eastAsia="Palatino Linotype"/>
          <w:spacing w:val="-8"/>
          <w:sz w:val="22"/>
          <w:szCs w:val="22"/>
        </w:rPr>
        <w:t xml:space="preserve"> </w:t>
      </w:r>
      <w:r w:rsidRPr="00ED5588">
        <w:rPr>
          <w:rFonts w:eastAsia="Palatino Linotype"/>
          <w:spacing w:val="1"/>
          <w:sz w:val="22"/>
          <w:szCs w:val="22"/>
        </w:rPr>
        <w:t>Ma</w:t>
      </w:r>
      <w:r w:rsidRPr="00ED5588">
        <w:rPr>
          <w:rFonts w:eastAsia="Palatino Linotype"/>
          <w:sz w:val="22"/>
          <w:szCs w:val="22"/>
        </w:rPr>
        <w:t>l</w:t>
      </w:r>
      <w:r w:rsidRPr="00ED5588">
        <w:rPr>
          <w:rFonts w:eastAsia="Palatino Linotype"/>
          <w:spacing w:val="1"/>
          <w:sz w:val="22"/>
          <w:szCs w:val="22"/>
        </w:rPr>
        <w:t>a</w:t>
      </w:r>
      <w:r w:rsidRPr="00ED5588">
        <w:rPr>
          <w:rFonts w:eastAsia="Palatino Linotype"/>
          <w:spacing w:val="-1"/>
          <w:sz w:val="22"/>
          <w:szCs w:val="22"/>
        </w:rPr>
        <w:t>n</w:t>
      </w:r>
      <w:r w:rsidRPr="00ED5588">
        <w:rPr>
          <w:rFonts w:eastAsia="Palatino Linotype"/>
          <w:spacing w:val="2"/>
          <w:sz w:val="22"/>
          <w:szCs w:val="22"/>
        </w:rPr>
        <w:t>g</w:t>
      </w:r>
      <w:r w:rsidRPr="00ED5588">
        <w:rPr>
          <w:rFonts w:eastAsia="Palatino Linotype"/>
          <w:sz w:val="22"/>
          <w:szCs w:val="22"/>
        </w:rPr>
        <w:t>.</w:t>
      </w:r>
    </w:p>
    <w:sectPr w:rsidR="00055A68" w:rsidRPr="00ED5588">
      <w:headerReference w:type="default" r:id="rId10"/>
      <w:pgSz w:w="11920" w:h="16860"/>
      <w:pgMar w:top="1080" w:right="1000" w:bottom="280" w:left="1300" w:header="888" w:footer="136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D419A" w14:textId="77777777" w:rsidR="008904F7" w:rsidRDefault="008904F7">
      <w:r>
        <w:separator/>
      </w:r>
    </w:p>
  </w:endnote>
  <w:endnote w:type="continuationSeparator" w:id="0">
    <w:p w14:paraId="465A6ACD" w14:textId="77777777" w:rsidR="008904F7" w:rsidRDefault="008904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FEFF5A" w14:textId="592B96CD" w:rsidR="00055A68" w:rsidRDefault="00055A68">
    <w:pPr>
      <w:spacing w:line="200" w:lineRule="exac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532D3A" w14:textId="77777777" w:rsidR="008904F7" w:rsidRDefault="008904F7">
      <w:r>
        <w:separator/>
      </w:r>
    </w:p>
  </w:footnote>
  <w:footnote w:type="continuationSeparator" w:id="0">
    <w:p w14:paraId="112C3FAE" w14:textId="77777777" w:rsidR="008904F7" w:rsidRDefault="008904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81FA61" w14:textId="07187B05" w:rsidR="009E1B71" w:rsidRPr="002D1CEE" w:rsidRDefault="009E1B71" w:rsidP="009E1B71">
    <w:pPr>
      <w:pStyle w:val="Default"/>
      <w:jc w:val="center"/>
      <w:rPr>
        <w:rFonts w:eastAsia="MS Mincho"/>
        <w:b/>
      </w:rPr>
    </w:pPr>
    <w:r w:rsidRPr="00605952">
      <w:rPr>
        <w:rFonts w:eastAsia="MS Mincho"/>
        <w:b/>
        <w:noProof/>
        <w:sz w:val="28"/>
        <w:szCs w:val="28"/>
        <w:lang w:val="id"/>
      </w:rPr>
      <w:drawing>
        <wp:anchor distT="0" distB="0" distL="0" distR="0" simplePos="0" relativeHeight="251660288" behindDoc="0" locked="0" layoutInCell="1" allowOverlap="1" wp14:anchorId="525876A2" wp14:editId="64615A34">
          <wp:simplePos x="0" y="0"/>
          <wp:positionH relativeFrom="page">
            <wp:posOffset>200025</wp:posOffset>
          </wp:positionH>
          <wp:positionV relativeFrom="paragraph">
            <wp:posOffset>-342900</wp:posOffset>
          </wp:positionV>
          <wp:extent cx="800100" cy="800100"/>
          <wp:effectExtent l="0" t="0" r="0" b="0"/>
          <wp:wrapNone/>
          <wp:docPr id="2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433" cy="8004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05952">
      <w:rPr>
        <w:rFonts w:eastAsia="MS Mincho"/>
        <w:b/>
        <w:lang w:val="id"/>
      </w:rPr>
      <w:t>JURNAL IKA : IKATAN ALUMNI PGSD UNARS</w:t>
    </w:r>
    <w:r>
      <w:rPr>
        <w:rFonts w:eastAsia="MS Mincho"/>
        <w:b/>
      </w:rPr>
      <w:t xml:space="preserve">   </w:t>
    </w:r>
    <w:r w:rsidR="00ED703B">
      <w:rPr>
        <w:rFonts w:eastAsia="MS Mincho"/>
        <w:b/>
      </w:rPr>
      <w:tab/>
    </w:r>
    <w:r>
      <w:rPr>
        <w:rFonts w:eastAsia="MS Mincho"/>
        <w:b/>
      </w:rPr>
      <w:t xml:space="preserve"> </w:t>
    </w:r>
    <w:r w:rsidR="00ED703B">
      <w:rPr>
        <w:rFonts w:eastAsia="MS Mincho"/>
        <w:b/>
      </w:rPr>
      <w:tab/>
    </w:r>
    <w:r w:rsidRPr="00605952">
      <w:rPr>
        <w:rFonts w:eastAsia="MS Mincho"/>
        <w:b/>
        <w:lang w:val="id"/>
      </w:rPr>
      <w:t>P-ISSN :</w:t>
    </w:r>
    <w:r>
      <w:rPr>
        <w:rFonts w:eastAsia="MS Mincho"/>
        <w:b/>
      </w:rPr>
      <w:t xml:space="preserve"> 2656-4459</w:t>
    </w:r>
  </w:p>
  <w:p w14:paraId="406F2964" w14:textId="513423A4" w:rsidR="009E1B71" w:rsidRPr="00352202" w:rsidRDefault="009E1B71" w:rsidP="009E1B71">
    <w:pPr>
      <w:pStyle w:val="Default"/>
      <w:jc w:val="center"/>
      <w:rPr>
        <w:rFonts w:eastAsia="MS Mincho"/>
        <w:b/>
      </w:rPr>
    </w:pPr>
    <w:r w:rsidRPr="00605952">
      <w:rPr>
        <w:rFonts w:eastAsia="MS Mincho"/>
        <w:b/>
        <w:lang w:val="id"/>
      </w:rPr>
      <w:t xml:space="preserve">Vol. </w:t>
    </w:r>
    <w:r>
      <w:rPr>
        <w:rFonts w:eastAsia="MS Mincho"/>
        <w:b/>
        <w:lang w:val="en-GB"/>
      </w:rPr>
      <w:t>XX</w:t>
    </w:r>
    <w:r>
      <w:rPr>
        <w:rFonts w:eastAsia="MS Mincho"/>
        <w:b/>
      </w:rPr>
      <w:t xml:space="preserve"> </w:t>
    </w:r>
    <w:r w:rsidRPr="00605952">
      <w:rPr>
        <w:rFonts w:eastAsia="MS Mincho"/>
        <w:b/>
        <w:lang w:val="id"/>
      </w:rPr>
      <w:t xml:space="preserve">No. </w:t>
    </w:r>
    <w:r>
      <w:rPr>
        <w:rFonts w:eastAsia="MS Mincho"/>
        <w:b/>
      </w:rPr>
      <w:t>X</w:t>
    </w:r>
    <w:r w:rsidRPr="00605952">
      <w:rPr>
        <w:rFonts w:eastAsia="MS Mincho"/>
        <w:b/>
        <w:lang w:val="id"/>
      </w:rPr>
      <w:t xml:space="preserve">. </w:t>
    </w:r>
    <w:proofErr w:type="spellStart"/>
    <w:r>
      <w:rPr>
        <w:rFonts w:eastAsia="MS Mincho"/>
        <w:b/>
      </w:rPr>
      <w:t>Juli</w:t>
    </w:r>
    <w:proofErr w:type="spellEnd"/>
    <w:r>
      <w:rPr>
        <w:rFonts w:eastAsia="MS Mincho"/>
        <w:b/>
      </w:rPr>
      <w:t xml:space="preserve"> 20</w:t>
    </w:r>
    <w:r>
      <w:rPr>
        <w:rFonts w:eastAsia="MS Mincho"/>
        <w:b/>
      </w:rPr>
      <w:t>XX</w:t>
    </w:r>
    <w:r w:rsidRPr="0066550D">
      <w:rPr>
        <w:rFonts w:eastAsia="MS Mincho"/>
        <w:b/>
        <w:lang w:val="id"/>
      </w:rPr>
      <w:tab/>
    </w:r>
    <w:r>
      <w:rPr>
        <w:rFonts w:eastAsia="MS Mincho"/>
        <w:b/>
      </w:rPr>
      <w:t xml:space="preserve">                                            </w:t>
    </w:r>
    <w:r w:rsidR="00ED703B">
      <w:rPr>
        <w:rFonts w:eastAsia="MS Mincho"/>
        <w:b/>
      </w:rPr>
      <w:tab/>
    </w:r>
    <w:r w:rsidR="00ED703B">
      <w:rPr>
        <w:rFonts w:eastAsia="MS Mincho"/>
        <w:b/>
      </w:rPr>
      <w:tab/>
    </w:r>
    <w:r w:rsidRPr="00605952">
      <w:rPr>
        <w:rFonts w:eastAsia="MS Mincho"/>
        <w:b/>
        <w:lang w:val="id"/>
      </w:rPr>
      <w:t>E-ISSN :</w:t>
    </w:r>
    <w:r>
      <w:rPr>
        <w:rFonts w:eastAsia="MS Mincho"/>
        <w:b/>
      </w:rPr>
      <w:t xml:space="preserve"> 2338-3860</w:t>
    </w:r>
  </w:p>
  <w:p w14:paraId="0393A61E" w14:textId="62B6CEB5" w:rsidR="009E1B71" w:rsidRDefault="009E1B71" w:rsidP="009E1B71">
    <w:pPr>
      <w:pStyle w:val="Default"/>
      <w:jc w:val="center"/>
      <w:rPr>
        <w:rStyle w:val="Hyperlink"/>
        <w:rFonts w:eastAsia="MS Mincho"/>
        <w:b/>
        <w:lang w:val="id"/>
      </w:rPr>
    </w:pPr>
    <w:hyperlink r:id="rId2">
      <w:r w:rsidRPr="00605952">
        <w:rPr>
          <w:rStyle w:val="Hyperlink"/>
          <w:rFonts w:eastAsia="MS Mincho"/>
          <w:b/>
          <w:lang w:val="id"/>
        </w:rPr>
        <w:t>https://unars.ac.id/ojs/index.php/pgsdunars/index</w:t>
      </w:r>
    </w:hyperlink>
  </w:p>
  <w:p w14:paraId="3A2A261D" w14:textId="6A210D75" w:rsidR="00ED703B" w:rsidRDefault="00ED703B" w:rsidP="00ED703B">
    <w:pPr>
      <w:pStyle w:val="Default"/>
      <w:pBdr>
        <w:bottom w:val="single" w:sz="6" w:space="1" w:color="auto"/>
      </w:pBdr>
      <w:jc w:val="center"/>
      <w:rPr>
        <w:rStyle w:val="Hyperlink"/>
        <w:rFonts w:eastAsia="MS Mincho"/>
        <w:b/>
        <w:lang w:val="en-GB"/>
      </w:rPr>
    </w:pPr>
  </w:p>
  <w:p w14:paraId="35CD0B72" w14:textId="77777777" w:rsidR="00ED703B" w:rsidRDefault="00ED70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079784" w14:textId="77777777" w:rsidR="00ED703B" w:rsidRPr="002D1CEE" w:rsidRDefault="00ED703B" w:rsidP="00ED703B">
    <w:pPr>
      <w:pStyle w:val="Default"/>
      <w:jc w:val="center"/>
      <w:rPr>
        <w:rFonts w:eastAsia="MS Mincho"/>
        <w:b/>
      </w:rPr>
    </w:pPr>
    <w:r w:rsidRPr="00605952">
      <w:rPr>
        <w:rFonts w:eastAsia="MS Mincho"/>
        <w:b/>
        <w:noProof/>
        <w:sz w:val="28"/>
        <w:szCs w:val="28"/>
        <w:lang w:val="id"/>
      </w:rPr>
      <w:drawing>
        <wp:anchor distT="0" distB="0" distL="0" distR="0" simplePos="0" relativeHeight="251662336" behindDoc="0" locked="0" layoutInCell="1" allowOverlap="1" wp14:anchorId="68DFA8C1" wp14:editId="6759E088">
          <wp:simplePos x="0" y="0"/>
          <wp:positionH relativeFrom="page">
            <wp:posOffset>200025</wp:posOffset>
          </wp:positionH>
          <wp:positionV relativeFrom="paragraph">
            <wp:posOffset>-342900</wp:posOffset>
          </wp:positionV>
          <wp:extent cx="800100" cy="800100"/>
          <wp:effectExtent l="0" t="0" r="0" b="0"/>
          <wp:wrapNone/>
          <wp:docPr id="1" name="Image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433" cy="80043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05952">
      <w:rPr>
        <w:rFonts w:eastAsia="MS Mincho"/>
        <w:b/>
        <w:lang w:val="id"/>
      </w:rPr>
      <w:t>JURNAL IKA : IKATAN ALUMNI PGSD UNARS</w:t>
    </w:r>
    <w:r>
      <w:rPr>
        <w:rFonts w:eastAsia="MS Mincho"/>
        <w:b/>
      </w:rPr>
      <w:t xml:space="preserve">   </w:t>
    </w:r>
    <w:r>
      <w:rPr>
        <w:rFonts w:eastAsia="MS Mincho"/>
        <w:b/>
      </w:rPr>
      <w:tab/>
      <w:t xml:space="preserve"> </w:t>
    </w:r>
    <w:r>
      <w:rPr>
        <w:rFonts w:eastAsia="MS Mincho"/>
        <w:b/>
      </w:rPr>
      <w:tab/>
    </w:r>
    <w:r w:rsidRPr="00605952">
      <w:rPr>
        <w:rFonts w:eastAsia="MS Mincho"/>
        <w:b/>
        <w:lang w:val="id"/>
      </w:rPr>
      <w:t>P-ISSN :</w:t>
    </w:r>
    <w:r>
      <w:rPr>
        <w:rFonts w:eastAsia="MS Mincho"/>
        <w:b/>
      </w:rPr>
      <w:t xml:space="preserve"> 2656-4459</w:t>
    </w:r>
  </w:p>
  <w:p w14:paraId="034C50BD" w14:textId="77777777" w:rsidR="00ED703B" w:rsidRPr="00352202" w:rsidRDefault="00ED703B" w:rsidP="00ED703B">
    <w:pPr>
      <w:pStyle w:val="Default"/>
      <w:jc w:val="center"/>
      <w:rPr>
        <w:rFonts w:eastAsia="MS Mincho"/>
        <w:b/>
      </w:rPr>
    </w:pPr>
    <w:r w:rsidRPr="00605952">
      <w:rPr>
        <w:rFonts w:eastAsia="MS Mincho"/>
        <w:b/>
        <w:lang w:val="id"/>
      </w:rPr>
      <w:t xml:space="preserve">Vol. </w:t>
    </w:r>
    <w:r>
      <w:rPr>
        <w:rFonts w:eastAsia="MS Mincho"/>
        <w:b/>
        <w:lang w:val="en-GB"/>
      </w:rPr>
      <w:t>XX</w:t>
    </w:r>
    <w:r>
      <w:rPr>
        <w:rFonts w:eastAsia="MS Mincho"/>
        <w:b/>
      </w:rPr>
      <w:t xml:space="preserve"> </w:t>
    </w:r>
    <w:r w:rsidRPr="00605952">
      <w:rPr>
        <w:rFonts w:eastAsia="MS Mincho"/>
        <w:b/>
        <w:lang w:val="id"/>
      </w:rPr>
      <w:t xml:space="preserve">No. </w:t>
    </w:r>
    <w:r>
      <w:rPr>
        <w:rFonts w:eastAsia="MS Mincho"/>
        <w:b/>
      </w:rPr>
      <w:t>X</w:t>
    </w:r>
    <w:r w:rsidRPr="00605952">
      <w:rPr>
        <w:rFonts w:eastAsia="MS Mincho"/>
        <w:b/>
        <w:lang w:val="id"/>
      </w:rPr>
      <w:t xml:space="preserve">. </w:t>
    </w:r>
    <w:proofErr w:type="spellStart"/>
    <w:r>
      <w:rPr>
        <w:rFonts w:eastAsia="MS Mincho"/>
        <w:b/>
      </w:rPr>
      <w:t>Juli</w:t>
    </w:r>
    <w:proofErr w:type="spellEnd"/>
    <w:r>
      <w:rPr>
        <w:rFonts w:eastAsia="MS Mincho"/>
        <w:b/>
      </w:rPr>
      <w:t xml:space="preserve"> 20XX</w:t>
    </w:r>
    <w:r w:rsidRPr="0066550D">
      <w:rPr>
        <w:rFonts w:eastAsia="MS Mincho"/>
        <w:b/>
        <w:lang w:val="id"/>
      </w:rPr>
      <w:tab/>
    </w:r>
    <w:r>
      <w:rPr>
        <w:rFonts w:eastAsia="MS Mincho"/>
        <w:b/>
      </w:rPr>
      <w:t xml:space="preserve">                                            </w:t>
    </w:r>
    <w:r>
      <w:rPr>
        <w:rFonts w:eastAsia="MS Mincho"/>
        <w:b/>
      </w:rPr>
      <w:tab/>
    </w:r>
    <w:r>
      <w:rPr>
        <w:rFonts w:eastAsia="MS Mincho"/>
        <w:b/>
      </w:rPr>
      <w:tab/>
    </w:r>
    <w:r w:rsidRPr="00605952">
      <w:rPr>
        <w:rFonts w:eastAsia="MS Mincho"/>
        <w:b/>
        <w:lang w:val="id"/>
      </w:rPr>
      <w:t>E-ISSN :</w:t>
    </w:r>
    <w:r>
      <w:rPr>
        <w:rFonts w:eastAsia="MS Mincho"/>
        <w:b/>
      </w:rPr>
      <w:t xml:space="preserve"> 2338-3860</w:t>
    </w:r>
  </w:p>
  <w:p w14:paraId="21C21577" w14:textId="77777777" w:rsidR="00ED703B" w:rsidRDefault="00ED703B" w:rsidP="00ED703B">
    <w:pPr>
      <w:pStyle w:val="Default"/>
      <w:jc w:val="center"/>
      <w:rPr>
        <w:rStyle w:val="Hyperlink"/>
        <w:rFonts w:eastAsia="MS Mincho"/>
        <w:b/>
        <w:lang w:val="id"/>
      </w:rPr>
    </w:pPr>
    <w:hyperlink r:id="rId2">
      <w:r w:rsidRPr="00605952">
        <w:rPr>
          <w:rStyle w:val="Hyperlink"/>
          <w:rFonts w:eastAsia="MS Mincho"/>
          <w:b/>
          <w:lang w:val="id"/>
        </w:rPr>
        <w:t>https://unars.ac.id/ojs/index.php/pgsdunars/index</w:t>
      </w:r>
    </w:hyperlink>
  </w:p>
  <w:p w14:paraId="2DBE2F8E" w14:textId="77777777" w:rsidR="00ED703B" w:rsidRDefault="00ED703B" w:rsidP="00ED703B">
    <w:pPr>
      <w:pStyle w:val="Default"/>
      <w:pBdr>
        <w:bottom w:val="single" w:sz="6" w:space="1" w:color="auto"/>
      </w:pBdr>
      <w:jc w:val="center"/>
      <w:rPr>
        <w:rStyle w:val="Hyperlink"/>
        <w:rFonts w:eastAsia="MS Mincho"/>
        <w:b/>
        <w:lang w:val="en-GB"/>
      </w:rPr>
    </w:pPr>
  </w:p>
  <w:p w14:paraId="74332357" w14:textId="77777777" w:rsidR="00ED703B" w:rsidRDefault="00ED703B" w:rsidP="00ED703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EA13513"/>
    <w:multiLevelType w:val="multilevel"/>
    <w:tmpl w:val="8DB4A226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5A68"/>
    <w:rsid w:val="00030EEC"/>
    <w:rsid w:val="00055A68"/>
    <w:rsid w:val="008904F7"/>
    <w:rsid w:val="009E185F"/>
    <w:rsid w:val="009E1B71"/>
    <w:rsid w:val="00ED5588"/>
    <w:rsid w:val="00ED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A857BD"/>
  <w15:docId w15:val="{18C01C7A-DD56-4AD6-87E5-79FC75F11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E185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E185F"/>
  </w:style>
  <w:style w:type="paragraph" w:styleId="Footer">
    <w:name w:val="footer"/>
    <w:basedOn w:val="Normal"/>
    <w:link w:val="FooterChar"/>
    <w:uiPriority w:val="99"/>
    <w:unhideWhenUsed/>
    <w:rsid w:val="009E185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E185F"/>
  </w:style>
  <w:style w:type="paragraph" w:customStyle="1" w:styleId="Default">
    <w:name w:val="Default"/>
    <w:rsid w:val="009E1B71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E1B7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yperlink" Target="https://opac.perpusnas.go.id/DetailOpac.aspx?id=985684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s://unars.ac.id/ojs/index.php/pgsdunars/index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https://unars.ac.id/ojs/index.php/pgsdunars/index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</Pages>
  <Words>610</Words>
  <Characters>3480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BRAMANTHA</dc:creator>
  <cp:lastModifiedBy>BRAMANTHA</cp:lastModifiedBy>
  <cp:revision>4</cp:revision>
  <dcterms:created xsi:type="dcterms:W3CDTF">2026-04-27T04:45:00Z</dcterms:created>
  <dcterms:modified xsi:type="dcterms:W3CDTF">2026-05-12T03:40:00Z</dcterms:modified>
</cp:coreProperties>
</file>